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F5" w:rsidRPr="00691BEF" w:rsidRDefault="00651DF5" w:rsidP="00E22D23">
      <w:pPr>
        <w:tabs>
          <w:tab w:val="left" w:pos="8505"/>
          <w:tab w:val="left" w:pos="9072"/>
        </w:tabs>
        <w:spacing w:after="0"/>
        <w:rPr>
          <w:rFonts w:asciiTheme="minorHAnsi" w:hAnsiTheme="minorHAnsi" w:cstheme="minorHAnsi"/>
          <w:b/>
        </w:rPr>
      </w:pPr>
      <w:bookmarkStart w:id="0" w:name="_GoBack"/>
      <w:bookmarkEnd w:id="0"/>
      <w:r w:rsidRPr="00691BEF">
        <w:rPr>
          <w:rFonts w:asciiTheme="minorHAnsi" w:hAnsiTheme="minorHAnsi" w:cstheme="minorHAnsi"/>
          <w:b/>
        </w:rPr>
        <w:t>ŽUPANIJA ZAGREBAČKA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GRAD SAMOBOR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DJEČJI VRTIĆ GRIGOR VITEZ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SAMOBOR,Perkovčeva 88/1.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tel.3361-779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fax.3362-040</w:t>
      </w:r>
    </w:p>
    <w:p w:rsidR="00651DF5" w:rsidRPr="00691BEF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691BEF">
        <w:rPr>
          <w:rFonts w:asciiTheme="minorHAnsi" w:hAnsiTheme="minorHAnsi" w:cstheme="minorHAnsi"/>
          <w:b/>
        </w:rPr>
        <w:t>e-mail:</w:t>
      </w:r>
      <w:r w:rsidR="00C23499" w:rsidRPr="00691BEF">
        <w:rPr>
          <w:rFonts w:asciiTheme="minorHAnsi" w:hAnsiTheme="minorHAnsi" w:cstheme="minorHAnsi"/>
          <w:b/>
        </w:rPr>
        <w:t>dvgv.</w:t>
      </w:r>
      <w:r w:rsidR="00DD179D" w:rsidRPr="00691BEF">
        <w:rPr>
          <w:rFonts w:asciiTheme="minorHAnsi" w:hAnsiTheme="minorHAnsi" w:cstheme="minorHAnsi"/>
          <w:b/>
        </w:rPr>
        <w:t>samobor</w:t>
      </w:r>
      <w:r w:rsidR="00C23499" w:rsidRPr="00691BEF">
        <w:rPr>
          <w:rFonts w:asciiTheme="minorHAnsi" w:hAnsiTheme="minorHAnsi" w:cstheme="minorHAnsi"/>
          <w:b/>
        </w:rPr>
        <w:t>@gmail.com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Default="00850827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</w:t>
      </w: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1F698026">
            <wp:extent cx="2646045" cy="2042160"/>
            <wp:effectExtent l="0" t="0" r="190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21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96219" w:rsidRPr="00652C79" w:rsidRDefault="0049621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512727" w:rsidRDefault="00651DF5" w:rsidP="00E22D23">
      <w:pPr>
        <w:tabs>
          <w:tab w:val="left" w:pos="6210"/>
        </w:tabs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12727">
        <w:rPr>
          <w:rFonts w:asciiTheme="minorHAnsi" w:hAnsiTheme="minorHAnsi" w:cstheme="minorHAnsi"/>
          <w:b/>
          <w:sz w:val="36"/>
          <w:szCs w:val="36"/>
        </w:rPr>
        <w:t xml:space="preserve">GODIŠNJI PLAN  I PROGRAM RADA </w:t>
      </w:r>
    </w:p>
    <w:p w:rsidR="00651DF5" w:rsidRPr="00512727" w:rsidRDefault="00651DF5" w:rsidP="00E22D23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12727">
        <w:rPr>
          <w:rFonts w:asciiTheme="minorHAnsi" w:hAnsiTheme="minorHAnsi" w:cstheme="minorHAnsi"/>
          <w:b/>
          <w:sz w:val="36"/>
          <w:szCs w:val="36"/>
        </w:rPr>
        <w:t>Dječjeg vrtića Grigor Vitez Samobor</w:t>
      </w:r>
    </w:p>
    <w:p w:rsidR="00651DF5" w:rsidRPr="00512727" w:rsidRDefault="00C7452B" w:rsidP="00E22D23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za 2020./2021</w:t>
      </w:r>
      <w:r w:rsidR="00651DF5" w:rsidRPr="00512727">
        <w:rPr>
          <w:rFonts w:asciiTheme="minorHAnsi" w:hAnsiTheme="minorHAnsi" w:cstheme="minorHAnsi"/>
          <w:b/>
          <w:sz w:val="36"/>
          <w:szCs w:val="36"/>
        </w:rPr>
        <w:t>.pedagošku godinu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sz w:val="36"/>
          <w:szCs w:val="36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91BEF" w:rsidRDefault="00C7452B" w:rsidP="00DD3FAA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691BEF">
        <w:rPr>
          <w:rFonts w:asciiTheme="minorHAnsi" w:hAnsiTheme="minorHAnsi" w:cstheme="minorHAnsi"/>
          <w:b/>
          <w:color w:val="000000" w:themeColor="text1"/>
        </w:rPr>
        <w:t>Samobor, rujan 2020</w:t>
      </w:r>
      <w:r w:rsidR="00651DF5" w:rsidRPr="00691BEF">
        <w:rPr>
          <w:rFonts w:asciiTheme="minorHAnsi" w:hAnsiTheme="minorHAnsi" w:cstheme="minorHAnsi"/>
          <w:b/>
          <w:color w:val="000000" w:themeColor="text1"/>
        </w:rPr>
        <w:t>.g.</w:t>
      </w:r>
    </w:p>
    <w:p w:rsidR="006139B5" w:rsidRDefault="006139B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91BEF" w:rsidRDefault="00DC30FD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</w:t>
      </w:r>
    </w:p>
    <w:p w:rsidR="00651DF5" w:rsidRPr="00512727" w:rsidRDefault="00691BEF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      </w:t>
      </w:r>
      <w:r w:rsidR="00DC30FD" w:rsidRPr="00512727">
        <w:rPr>
          <w:rFonts w:asciiTheme="minorHAnsi" w:hAnsiTheme="minorHAnsi" w:cstheme="minorHAnsi"/>
          <w:b/>
        </w:rPr>
        <w:t>Sadržaj</w:t>
      </w:r>
    </w:p>
    <w:p w:rsidR="003C6C94" w:rsidRPr="00512727" w:rsidRDefault="003C6C94" w:rsidP="00E22D23">
      <w:pPr>
        <w:spacing w:after="0"/>
        <w:rPr>
          <w:rFonts w:asciiTheme="minorHAnsi" w:hAnsiTheme="minorHAnsi" w:cstheme="minorHAnsi"/>
        </w:rPr>
      </w:pPr>
    </w:p>
    <w:p w:rsidR="003C6C94" w:rsidRPr="00512727" w:rsidRDefault="003C6C94" w:rsidP="00E22D23">
      <w:pPr>
        <w:spacing w:after="0"/>
        <w:rPr>
          <w:rFonts w:asciiTheme="minorHAnsi" w:hAnsiTheme="minorHAnsi" w:cstheme="minorHAnsi"/>
        </w:rPr>
      </w:pPr>
    </w:p>
    <w:p w:rsidR="003C6C94" w:rsidRPr="00512727" w:rsidRDefault="003C6C94" w:rsidP="00E22D23">
      <w:pPr>
        <w:spacing w:after="0"/>
        <w:rPr>
          <w:rFonts w:asciiTheme="minorHAnsi" w:hAnsiTheme="minorHAnsi" w:cstheme="minorHAnsi"/>
        </w:rPr>
      </w:pPr>
    </w:p>
    <w:p w:rsidR="003C6C94" w:rsidRPr="00512727" w:rsidRDefault="003C6C94" w:rsidP="00E22D23">
      <w:pPr>
        <w:spacing w:after="0"/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XSpec="center" w:tblpY="84"/>
        <w:tblW w:w="0" w:type="auto"/>
        <w:tblLook w:val="0000" w:firstRow="0" w:lastRow="0" w:firstColumn="0" w:lastColumn="0" w:noHBand="0" w:noVBand="0"/>
      </w:tblPr>
      <w:tblGrid>
        <w:gridCol w:w="7128"/>
        <w:gridCol w:w="1440"/>
      </w:tblGrid>
      <w:tr w:rsidR="00E22D23" w:rsidRPr="00512727" w:rsidTr="00E22D23">
        <w:trPr>
          <w:cantSplit/>
          <w:trHeight w:val="1134"/>
        </w:trPr>
        <w:tc>
          <w:tcPr>
            <w:tcW w:w="7128" w:type="dxa"/>
          </w:tcPr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0070C0"/>
              </w:rPr>
              <w:t xml:space="preserve">Opći podaci </w:t>
            </w:r>
            <w:r w:rsidRPr="00512727">
              <w:rPr>
                <w:rFonts w:asciiTheme="minorHAnsi" w:hAnsiTheme="minorHAnsi" w:cstheme="minorHAnsi"/>
                <w:color w:val="0070C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. . . . . . . . . . . . . . . . . . . . .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D9197E" w:rsidP="00E42F5F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 xml:space="preserve">1.1 </w:t>
            </w:r>
            <w:r w:rsidR="00E22D23" w:rsidRPr="00512727">
              <w:rPr>
                <w:rFonts w:asciiTheme="minorHAnsi" w:hAnsiTheme="minorHAnsi" w:cstheme="minorHAnsi"/>
                <w:b/>
                <w:color w:val="FF0000"/>
              </w:rPr>
              <w:t>Ustrojstvo  rada</w:t>
            </w:r>
            <w:r w:rsidR="00E22D23" w:rsidRPr="00512727">
              <w:rPr>
                <w:rFonts w:asciiTheme="minorHAnsi" w:hAnsiTheme="minorHAnsi" w:cstheme="minorHAnsi"/>
              </w:rPr>
              <w:t xml:space="preserve"> . . . . . . . . . . . . . . . . . . . . . . . . . . . . . . . . . . . . . . . .   </w:t>
            </w:r>
            <w:r w:rsidR="00206DAB" w:rsidRPr="00512727">
              <w:rPr>
                <w:rFonts w:asciiTheme="minorHAnsi" w:hAnsiTheme="minorHAnsi" w:cstheme="minorHAnsi"/>
              </w:rPr>
              <w:t xml:space="preserve">                                  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Radno vrijeme vrtića  . . . . . . . . . . . . . . . . . . . . . . . . . . . . . . .  . . . . .                                                                                                     </w:t>
            </w:r>
          </w:p>
          <w:p w:rsidR="00E22D23" w:rsidRPr="00512727" w:rsidRDefault="00E42F5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Godišnja struktura rada </w:t>
            </w:r>
            <w:r w:rsidR="00E22D23" w:rsidRPr="00512727">
              <w:rPr>
                <w:rFonts w:asciiTheme="minorHAnsi" w:hAnsiTheme="minorHAnsi" w:cstheme="minorHAnsi"/>
              </w:rPr>
              <w:t xml:space="preserve">odgojitelja . . . . . . . . . . . . . . . . . . . . . . .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Ustrojstvo rada tehničkog osoblja . . . . . . . . . . . . . . . . . . . . . . . . . .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Plan potrebnih djelatnika . . . . . . . . . . . . . . . . . . . . . . . . . . . . . . . . .  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Redovni program . . . . . . . . . . . . . . . . . . . . . . . . . . . . . . . . . . . . . . .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00B0F0"/>
              </w:rPr>
              <w:t>1.2</w:t>
            </w:r>
            <w:r w:rsidR="00E42F5F" w:rsidRPr="00512727">
              <w:rPr>
                <w:rFonts w:asciiTheme="minorHAnsi" w:hAnsiTheme="minorHAnsi" w:cstheme="minorHAnsi"/>
                <w:b/>
                <w:color w:val="00B0F0"/>
              </w:rPr>
              <w:t xml:space="preserve">  </w:t>
            </w:r>
            <w:r w:rsidRPr="00512727">
              <w:rPr>
                <w:rFonts w:asciiTheme="minorHAnsi" w:hAnsiTheme="minorHAnsi" w:cstheme="minorHAnsi"/>
                <w:b/>
                <w:color w:val="00B0F0"/>
              </w:rPr>
              <w:t>Materijalni uvjeti</w:t>
            </w:r>
            <w:r w:rsidRPr="00512727">
              <w:rPr>
                <w:rFonts w:asciiTheme="minorHAnsi" w:hAnsiTheme="minorHAnsi" w:cstheme="minorHAnsi"/>
                <w:color w:val="00B0F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. . . . . . . . . . . . .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92D050"/>
              </w:rPr>
              <w:t>1.3.Njega i skrb za tjelesni rast i zdravlje djece</w:t>
            </w:r>
            <w:r w:rsidRPr="00512727">
              <w:rPr>
                <w:rFonts w:asciiTheme="minorHAnsi" w:hAnsiTheme="minorHAnsi" w:cstheme="minorHAnsi"/>
                <w:color w:val="92D05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   </w:t>
            </w:r>
          </w:p>
          <w:p w:rsidR="00E22D23" w:rsidRPr="00512727" w:rsidRDefault="00E22D23" w:rsidP="00E22D23">
            <w:pPr>
              <w:spacing w:after="0"/>
              <w:ind w:left="283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FFC000"/>
              </w:rPr>
              <w:t>1.4. Odgojno obrazovni rad</w:t>
            </w:r>
            <w:r w:rsidRPr="00512727">
              <w:rPr>
                <w:rFonts w:asciiTheme="minorHAnsi" w:hAnsiTheme="minorHAnsi" w:cstheme="minorHAnsi"/>
                <w:color w:val="FFC00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. . . . . . . .     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Program predškole. . . . . . . . . . . . . . . . . . . . . . . . . . . . . . . . . . . . . .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C00000"/>
              </w:rPr>
              <w:t>1.5. Stručno usavršavanje odgojitelja</w:t>
            </w:r>
            <w:r w:rsidRPr="00512727">
              <w:rPr>
                <w:rFonts w:asciiTheme="minorHAnsi" w:hAnsiTheme="minorHAnsi" w:cstheme="minorHAnsi"/>
                <w:color w:val="C0000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 Plan stručnih aktiva . . . . . . . . . . . . . . . . . . . . . . . . . . . . . . . . . . . . .        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Rad Odgojiteljskog vijeća . . . . . . . . . . . . . . . . . . . . . . . . . . . . . . . . .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00B050"/>
              </w:rPr>
              <w:t>1.6. Suradnja s roditeljima</w:t>
            </w:r>
            <w:r w:rsidRPr="00512727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. . . . . . . . .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E36C0A" w:themeColor="accent6" w:themeShade="BF"/>
              </w:rPr>
              <w:t>1.7. Suradnja s društvenim čimbenicima</w:t>
            </w:r>
            <w:r w:rsidRPr="00512727">
              <w:rPr>
                <w:rFonts w:asciiTheme="minorHAnsi" w:hAnsiTheme="minorHAnsi" w:cstheme="minorHAnsi"/>
                <w:color w:val="E36C0A" w:themeColor="accent6" w:themeShade="BF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7030A0"/>
              </w:rPr>
              <w:t>1.8. Godišnji plan rada ravnatelja</w:t>
            </w:r>
            <w:r w:rsidRPr="00512727">
              <w:rPr>
                <w:rFonts w:asciiTheme="minorHAnsi" w:hAnsiTheme="minorHAnsi" w:cstheme="minorHAnsi"/>
                <w:color w:val="7030A0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. . . . . . . . . . . . . . . . . . . . . . . . . . . . . .   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  <w:r w:rsidR="00D9197E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 Godišnji plan stručnih suradnika - izabrane zadaće. . . . . . . . . . . . .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</w:tcPr>
          <w:p w:rsidR="00E22D23" w:rsidRPr="00512727" w:rsidRDefault="009B19C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3</w:t>
            </w:r>
          </w:p>
          <w:p w:rsidR="00D9197E" w:rsidRPr="00512727" w:rsidRDefault="00D9197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6F37AA">
              <w:rPr>
                <w:rFonts w:asciiTheme="minorHAnsi" w:hAnsiTheme="minorHAnsi" w:cstheme="minorHAnsi"/>
              </w:rPr>
              <w:t>4</w:t>
            </w:r>
          </w:p>
          <w:p w:rsidR="00E22D23" w:rsidRPr="00512727" w:rsidRDefault="00206DA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6F37AA">
              <w:rPr>
                <w:rFonts w:asciiTheme="minorHAnsi" w:hAnsiTheme="minorHAnsi" w:cstheme="minorHAnsi"/>
              </w:rPr>
              <w:t>5</w:t>
            </w:r>
          </w:p>
          <w:p w:rsidR="00E22D23" w:rsidRPr="00512727" w:rsidRDefault="00F75DB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7</w:t>
            </w: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9</w:t>
            </w:r>
          </w:p>
          <w:p w:rsidR="006F37AA" w:rsidRDefault="00C42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F37AA">
              <w:rPr>
                <w:rFonts w:asciiTheme="minorHAnsi" w:hAnsiTheme="minorHAnsi" w:cstheme="minorHAnsi"/>
              </w:rPr>
              <w:t>2</w:t>
            </w:r>
          </w:p>
          <w:p w:rsidR="00E22D23" w:rsidRPr="00512727" w:rsidRDefault="00C42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F37AA">
              <w:rPr>
                <w:rFonts w:asciiTheme="minorHAnsi" w:hAnsiTheme="minorHAnsi" w:cstheme="minorHAnsi"/>
              </w:rPr>
              <w:t>5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9B19C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  <w:r w:rsidR="006F37AA">
              <w:rPr>
                <w:rFonts w:asciiTheme="minorHAnsi" w:hAnsiTheme="minorHAnsi" w:cstheme="minorHAnsi"/>
              </w:rPr>
              <w:t>1</w:t>
            </w:r>
            <w:r w:rsidR="00E22D23" w:rsidRPr="00512727">
              <w:rPr>
                <w:rFonts w:asciiTheme="minorHAnsi" w:hAnsiTheme="minorHAnsi" w:cstheme="minorHAnsi"/>
              </w:rPr>
              <w:t xml:space="preserve">  </w:t>
            </w:r>
          </w:p>
          <w:p w:rsidR="00AA225D" w:rsidRPr="00512727" w:rsidRDefault="00AA22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  <w:p w:rsidR="007B670D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  <w:p w:rsidR="007B670D" w:rsidRPr="00512727" w:rsidRDefault="007B670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</w:t>
            </w:r>
          </w:p>
          <w:p w:rsidR="007B670D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</w:t>
            </w: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22D23" w:rsidRPr="00512727" w:rsidRDefault="008C06A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  <w:r w:rsidR="006F37AA">
              <w:rPr>
                <w:rFonts w:asciiTheme="minorHAnsi" w:hAnsiTheme="minorHAnsi" w:cstheme="minorHAnsi"/>
              </w:rPr>
              <w:t>4</w:t>
            </w:r>
          </w:p>
          <w:p w:rsidR="008C06AD" w:rsidRPr="00512727" w:rsidRDefault="008C06A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AA225D" w:rsidRPr="00512727" w:rsidRDefault="008C06A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  <w:r w:rsidR="006F37AA">
              <w:rPr>
                <w:rFonts w:asciiTheme="minorHAnsi" w:hAnsiTheme="minorHAnsi" w:cstheme="minorHAnsi"/>
              </w:rPr>
              <w:t>6</w:t>
            </w:r>
          </w:p>
          <w:p w:rsidR="008C06AD" w:rsidRPr="00512727" w:rsidRDefault="006F37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</w:t>
            </w:r>
          </w:p>
          <w:p w:rsidR="00E22D23" w:rsidRPr="00512727" w:rsidRDefault="00E22D23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D41461" w:rsidRDefault="00D41461" w:rsidP="00E22D23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E22D23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E22D23">
      <w:pPr>
        <w:spacing w:after="0"/>
        <w:rPr>
          <w:rFonts w:asciiTheme="minorHAnsi" w:hAnsiTheme="minorHAnsi" w:cstheme="minorHAnsi"/>
          <w:b/>
          <w:color w:val="0070C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>OPĆI    PODACI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i/>
        </w:rPr>
      </w:pPr>
    </w:p>
    <w:p w:rsidR="00496219" w:rsidRDefault="00E42F5F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Dječji vrtić</w:t>
      </w:r>
      <w:r w:rsidR="00651DF5" w:rsidRPr="00512727">
        <w:rPr>
          <w:rFonts w:asciiTheme="minorHAnsi" w:hAnsiTheme="minorHAnsi" w:cstheme="minorHAnsi"/>
        </w:rPr>
        <w:t xml:space="preserve"> Grigor Vitez  Samobor</w:t>
      </w:r>
      <w:r w:rsidR="00C23499" w:rsidRPr="00512727">
        <w:rPr>
          <w:rFonts w:asciiTheme="minorHAnsi" w:hAnsiTheme="minorHAnsi" w:cstheme="minorHAnsi"/>
        </w:rPr>
        <w:t xml:space="preserve"> maksimalna je predškolska ustanova koja u </w:t>
      </w:r>
      <w:r w:rsidR="00D9197E" w:rsidRPr="00512727">
        <w:rPr>
          <w:rFonts w:asciiTheme="minorHAnsi" w:hAnsiTheme="minorHAnsi" w:cstheme="minorHAnsi"/>
        </w:rPr>
        <w:t>svom sastavu ima 6 objekata (5 samostalnih +1 iznajmljeni prostor).</w:t>
      </w:r>
      <w:r w:rsidR="00651DF5" w:rsidRPr="00512727">
        <w:rPr>
          <w:rFonts w:asciiTheme="minorHAnsi" w:hAnsiTheme="minorHAnsi" w:cstheme="minorHAnsi"/>
        </w:rPr>
        <w:t xml:space="preserve"> </w:t>
      </w:r>
    </w:p>
    <w:p w:rsidR="00E22D23" w:rsidRPr="00512727" w:rsidRDefault="00D9197E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Odgojno obrazovni rad provodi se u</w:t>
      </w:r>
      <w:r w:rsidR="00C23499" w:rsidRPr="00512727">
        <w:rPr>
          <w:rFonts w:asciiTheme="minorHAnsi" w:hAnsiTheme="minorHAnsi" w:cstheme="minorHAnsi"/>
        </w:rPr>
        <w:t xml:space="preserve"> 30 odgojnih skupina </w:t>
      </w:r>
      <w:r w:rsidR="007C4594" w:rsidRPr="00512727">
        <w:rPr>
          <w:rFonts w:asciiTheme="minorHAnsi" w:hAnsiTheme="minorHAnsi" w:cstheme="minorHAnsi"/>
        </w:rPr>
        <w:t>na sl</w:t>
      </w:r>
      <w:r w:rsidRPr="00512727">
        <w:rPr>
          <w:rFonts w:asciiTheme="minorHAnsi" w:hAnsiTheme="minorHAnsi" w:cstheme="minorHAnsi"/>
        </w:rPr>
        <w:t>je</w:t>
      </w:r>
      <w:r w:rsidR="004671B3" w:rsidRPr="00512727">
        <w:rPr>
          <w:rFonts w:asciiTheme="minorHAnsi" w:hAnsiTheme="minorHAnsi" w:cstheme="minorHAnsi"/>
        </w:rPr>
        <w:t>dećim lokacijama Grada Samobora:</w:t>
      </w:r>
    </w:p>
    <w:p w:rsidR="00D9197E" w:rsidRDefault="00D9197E" w:rsidP="00E22D23">
      <w:pPr>
        <w:spacing w:after="0"/>
        <w:rPr>
          <w:rFonts w:asciiTheme="minorHAnsi" w:hAnsiTheme="minorHAnsi" w:cstheme="minorHAnsi"/>
          <w:b/>
          <w:color w:val="0070C0"/>
          <w:sz w:val="22"/>
          <w:szCs w:val="22"/>
        </w:rPr>
      </w:pPr>
    </w:p>
    <w:p w:rsidR="00DB668A" w:rsidRPr="000D5AA1" w:rsidRDefault="00DB668A" w:rsidP="00E22D23">
      <w:pPr>
        <w:spacing w:after="0"/>
        <w:rPr>
          <w:rFonts w:asciiTheme="minorHAnsi" w:hAnsiTheme="minorHAnsi" w:cstheme="minorHAnsi"/>
          <w:b/>
          <w:color w:val="0070C0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9"/>
        <w:gridCol w:w="3140"/>
        <w:gridCol w:w="3140"/>
      </w:tblGrid>
      <w:tr w:rsidR="000D5AA1" w:rsidRPr="000D5AA1" w:rsidTr="00346739">
        <w:trPr>
          <w:trHeight w:val="263"/>
        </w:trPr>
        <w:tc>
          <w:tcPr>
            <w:tcW w:w="3139" w:type="dxa"/>
          </w:tcPr>
          <w:p w:rsid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0D5AA1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NAZIV OBJEKTA</w:t>
            </w:r>
          </w:p>
          <w:p w:rsidR="00815440" w:rsidRDefault="00815440" w:rsidP="00E22D23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</w:p>
          <w:p w:rsidR="00D41461" w:rsidRPr="000D5AA1" w:rsidRDefault="00D41461" w:rsidP="00E22D23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</w:p>
        </w:tc>
        <w:tc>
          <w:tcPr>
            <w:tcW w:w="3140" w:type="dxa"/>
          </w:tcPr>
          <w:p w:rsidR="00346739" w:rsidRPr="000D5AA1" w:rsidRDefault="00346739" w:rsidP="00E22D23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0D5AA1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ADRESA OBJEKTA</w:t>
            </w:r>
          </w:p>
        </w:tc>
        <w:tc>
          <w:tcPr>
            <w:tcW w:w="3140" w:type="dxa"/>
          </w:tcPr>
          <w:p w:rsidR="00346739" w:rsidRPr="000D5AA1" w:rsidRDefault="00346739" w:rsidP="00E22D23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0D5AA1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BROJ ODGOJNIH SKUPINA</w:t>
            </w:r>
          </w:p>
        </w:tc>
      </w:tr>
      <w:tr w:rsidR="00346739" w:rsidTr="00346739">
        <w:trPr>
          <w:trHeight w:val="436"/>
        </w:trPr>
        <w:tc>
          <w:tcPr>
            <w:tcW w:w="3139" w:type="dxa"/>
          </w:tcPr>
          <w:p w:rsid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GRIGOR</w:t>
            </w:r>
          </w:p>
          <w:p w:rsidR="0018179F" w:rsidRPr="00346739" w:rsidRDefault="0018179F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Perkovčeva 88/1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13</w:t>
            </w:r>
          </w:p>
        </w:tc>
      </w:tr>
      <w:tr w:rsidR="00346739" w:rsidTr="00346739">
        <w:trPr>
          <w:trHeight w:val="604"/>
        </w:trPr>
        <w:tc>
          <w:tcPr>
            <w:tcW w:w="3139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ANTUNTUN</w:t>
            </w:r>
          </w:p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Željka Kovačića 4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 xml:space="preserve">  6</w:t>
            </w:r>
          </w:p>
        </w:tc>
      </w:tr>
      <w:tr w:rsidR="00346739" w:rsidTr="00346739">
        <w:trPr>
          <w:trHeight w:val="606"/>
        </w:trPr>
        <w:tc>
          <w:tcPr>
            <w:tcW w:w="3139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MASLAČAK</w:t>
            </w:r>
          </w:p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Mirnovečka 23, Kladje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 xml:space="preserve">  4</w:t>
            </w:r>
          </w:p>
        </w:tc>
      </w:tr>
      <w:tr w:rsidR="00346739" w:rsidTr="00346739">
        <w:trPr>
          <w:trHeight w:val="492"/>
        </w:trPr>
        <w:tc>
          <w:tcPr>
            <w:tcW w:w="3139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OGLEDALCE</w:t>
            </w:r>
          </w:p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Ivice Sudnika 11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 xml:space="preserve">  3</w:t>
            </w:r>
          </w:p>
        </w:tc>
      </w:tr>
      <w:tr w:rsidR="00346739" w:rsidTr="00346739">
        <w:trPr>
          <w:trHeight w:val="488"/>
        </w:trPr>
        <w:tc>
          <w:tcPr>
            <w:tcW w:w="3139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TULIPAN</w:t>
            </w:r>
          </w:p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Mirka Bogovića 3, Galgovo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 xml:space="preserve">  2</w:t>
            </w:r>
          </w:p>
        </w:tc>
      </w:tr>
      <w:tr w:rsidR="00346739" w:rsidTr="00346739">
        <w:trPr>
          <w:trHeight w:val="392"/>
        </w:trPr>
        <w:tc>
          <w:tcPr>
            <w:tcW w:w="3139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346739">
              <w:rPr>
                <w:rFonts w:asciiTheme="minorHAnsi" w:hAnsiTheme="minorHAnsi" w:cstheme="minorHAnsi"/>
                <w:b/>
                <w:color w:val="0070C0"/>
              </w:rPr>
              <w:t>PREPELICA</w:t>
            </w:r>
          </w:p>
          <w:p w:rsidR="00346739" w:rsidRPr="00346739" w:rsidRDefault="00346739" w:rsidP="00E22D23">
            <w:pPr>
              <w:rPr>
                <w:rFonts w:asciiTheme="minorHAnsi" w:hAnsiTheme="minorHAnsi" w:cstheme="minorHAnsi"/>
                <w:b/>
                <w:color w:val="0070C0"/>
              </w:rPr>
            </w:pP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>Petrova 24, Hrastina</w:t>
            </w:r>
          </w:p>
        </w:tc>
        <w:tc>
          <w:tcPr>
            <w:tcW w:w="3140" w:type="dxa"/>
          </w:tcPr>
          <w:p w:rsidR="00346739" w:rsidRPr="00346739" w:rsidRDefault="00346739" w:rsidP="00E22D23">
            <w:pPr>
              <w:rPr>
                <w:rFonts w:asciiTheme="minorHAnsi" w:hAnsiTheme="minorHAnsi" w:cstheme="minorHAnsi"/>
              </w:rPr>
            </w:pPr>
            <w:r w:rsidRPr="00346739">
              <w:rPr>
                <w:rFonts w:asciiTheme="minorHAnsi" w:hAnsiTheme="minorHAnsi" w:cstheme="minorHAnsi"/>
              </w:rPr>
              <w:t xml:space="preserve">  2</w:t>
            </w:r>
          </w:p>
        </w:tc>
      </w:tr>
    </w:tbl>
    <w:p w:rsidR="00E22D23" w:rsidRDefault="00E22D23" w:rsidP="00E22D23">
      <w:pPr>
        <w:spacing w:after="0"/>
        <w:ind w:firstLine="708"/>
        <w:rPr>
          <w:rFonts w:asciiTheme="minorHAnsi" w:hAnsiTheme="minorHAnsi" w:cstheme="minorHAnsi"/>
          <w:color w:val="0070C0"/>
        </w:rPr>
      </w:pPr>
    </w:p>
    <w:p w:rsidR="00DB668A" w:rsidRDefault="00DB668A" w:rsidP="00E22D23">
      <w:pPr>
        <w:spacing w:after="0"/>
        <w:ind w:firstLine="708"/>
        <w:rPr>
          <w:rFonts w:asciiTheme="minorHAnsi" w:hAnsiTheme="minorHAnsi" w:cstheme="minorHAnsi"/>
          <w:color w:val="0070C0"/>
        </w:rPr>
      </w:pPr>
    </w:p>
    <w:p w:rsidR="00DB668A" w:rsidRDefault="00DB668A" w:rsidP="00E22D23">
      <w:pPr>
        <w:spacing w:after="0"/>
        <w:ind w:firstLine="708"/>
        <w:rPr>
          <w:rFonts w:asciiTheme="minorHAnsi" w:hAnsiTheme="minorHAnsi" w:cstheme="minorHAnsi"/>
          <w:color w:val="0070C0"/>
        </w:rPr>
      </w:pPr>
    </w:p>
    <w:p w:rsidR="00DB668A" w:rsidRDefault="00DB668A" w:rsidP="00DB668A">
      <w:pPr>
        <w:spacing w:after="0"/>
        <w:rPr>
          <w:rFonts w:asciiTheme="minorHAnsi" w:hAnsiTheme="minorHAnsi" w:cstheme="minorHAnsi"/>
          <w:color w:val="0070C0"/>
        </w:rPr>
      </w:pPr>
    </w:p>
    <w:p w:rsidR="00DB668A" w:rsidRPr="000D5AA1" w:rsidRDefault="00DB668A" w:rsidP="00E22D23">
      <w:pPr>
        <w:spacing w:after="0"/>
        <w:ind w:firstLine="708"/>
        <w:rPr>
          <w:rFonts w:asciiTheme="minorHAnsi" w:hAnsiTheme="minorHAnsi" w:cstheme="minorHAnsi"/>
          <w:color w:val="0070C0"/>
        </w:rPr>
      </w:pPr>
    </w:p>
    <w:p w:rsidR="00346739" w:rsidRDefault="00651DF5" w:rsidP="00346739">
      <w:pPr>
        <w:spacing w:after="0"/>
        <w:rPr>
          <w:rFonts w:asciiTheme="minorHAnsi" w:hAnsiTheme="minorHAnsi" w:cstheme="minorHAnsi"/>
          <w:b/>
          <w:color w:val="0070C0"/>
        </w:rPr>
      </w:pPr>
      <w:r w:rsidRPr="000D5AA1">
        <w:rPr>
          <w:rFonts w:asciiTheme="minorHAnsi" w:hAnsiTheme="minorHAnsi" w:cstheme="minorHAnsi"/>
          <w:b/>
          <w:color w:val="0070C0"/>
        </w:rPr>
        <w:t>Udaljenost područnih vrtića od centralnog objekta</w:t>
      </w:r>
      <w:r w:rsidR="00346739" w:rsidRPr="000D5AA1">
        <w:rPr>
          <w:rFonts w:asciiTheme="minorHAnsi" w:hAnsiTheme="minorHAnsi" w:cstheme="minorHAnsi"/>
          <w:b/>
          <w:color w:val="0070C0"/>
        </w:rPr>
        <w:t>:</w:t>
      </w:r>
    </w:p>
    <w:p w:rsidR="00D41461" w:rsidRDefault="00D41461" w:rsidP="00346739">
      <w:pPr>
        <w:spacing w:after="0"/>
        <w:rPr>
          <w:rFonts w:asciiTheme="minorHAnsi" w:hAnsiTheme="minorHAnsi" w:cstheme="minorHAnsi"/>
          <w:b/>
          <w:color w:val="0070C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709"/>
        <w:gridCol w:w="4710"/>
      </w:tblGrid>
      <w:tr w:rsidR="00D41461" w:rsidTr="00D41461">
        <w:tc>
          <w:tcPr>
            <w:tcW w:w="4709" w:type="dxa"/>
          </w:tcPr>
          <w:p w:rsidR="00D41461" w:rsidRPr="00D41461" w:rsidRDefault="00D41461" w:rsidP="00346739">
            <w:pPr>
              <w:rPr>
                <w:rFonts w:asciiTheme="minorHAnsi" w:hAnsiTheme="minorHAnsi" w:cstheme="minorHAnsi"/>
                <w:b/>
              </w:rPr>
            </w:pPr>
            <w:r w:rsidRPr="00D41461">
              <w:rPr>
                <w:rFonts w:asciiTheme="minorHAnsi" w:hAnsiTheme="minorHAnsi" w:cstheme="minorHAnsi"/>
                <w:b/>
              </w:rPr>
              <w:t xml:space="preserve">Područni vrtić </w:t>
            </w:r>
            <w:r w:rsidRPr="00DB668A">
              <w:rPr>
                <w:rFonts w:asciiTheme="minorHAnsi" w:hAnsiTheme="minorHAnsi" w:cstheme="minorHAnsi"/>
                <w:b/>
                <w:color w:val="0070C0"/>
              </w:rPr>
              <w:t>TULIPAN</w:t>
            </w:r>
            <w:r w:rsidRPr="00D41461">
              <w:rPr>
                <w:rFonts w:asciiTheme="minorHAnsi" w:hAnsiTheme="minorHAnsi" w:cstheme="minorHAnsi"/>
                <w:b/>
              </w:rPr>
              <w:t>, Galgovo</w:t>
            </w:r>
          </w:p>
        </w:tc>
        <w:tc>
          <w:tcPr>
            <w:tcW w:w="4710" w:type="dxa"/>
          </w:tcPr>
          <w:p w:rsidR="00D41461" w:rsidRPr="00D41461" w:rsidRDefault="00D41461" w:rsidP="00346739">
            <w:pPr>
              <w:rPr>
                <w:rFonts w:asciiTheme="minorHAnsi" w:hAnsiTheme="minorHAnsi" w:cstheme="minorHAnsi"/>
                <w:b/>
              </w:rPr>
            </w:pPr>
            <w:r w:rsidRPr="00D41461">
              <w:rPr>
                <w:rFonts w:asciiTheme="minorHAnsi" w:hAnsiTheme="minorHAnsi" w:cstheme="minorHAnsi"/>
                <w:b/>
              </w:rPr>
              <w:t>7800 m</w:t>
            </w:r>
          </w:p>
        </w:tc>
      </w:tr>
      <w:tr w:rsidR="00D41461" w:rsidTr="00D41461">
        <w:tc>
          <w:tcPr>
            <w:tcW w:w="4709" w:type="dxa"/>
          </w:tcPr>
          <w:p w:rsidR="00D41461" w:rsidRDefault="00DB668A" w:rsidP="00346739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DB668A">
              <w:rPr>
                <w:rFonts w:asciiTheme="minorHAnsi" w:hAnsiTheme="minorHAnsi" w:cstheme="minorHAnsi"/>
                <w:b/>
                <w:color w:val="000000" w:themeColor="text1"/>
              </w:rPr>
              <w:t xml:space="preserve">Područni vrtić </w:t>
            </w:r>
            <w:r>
              <w:rPr>
                <w:rFonts w:asciiTheme="minorHAnsi" w:hAnsiTheme="minorHAnsi" w:cstheme="minorHAnsi"/>
                <w:b/>
                <w:color w:val="0070C0"/>
              </w:rPr>
              <w:t>PREPELICA</w:t>
            </w:r>
            <w:r w:rsidRPr="00DB668A">
              <w:rPr>
                <w:rFonts w:asciiTheme="minorHAnsi" w:hAnsiTheme="minorHAnsi" w:cstheme="minorHAnsi"/>
                <w:b/>
              </w:rPr>
              <w:t>, Hrastina</w:t>
            </w:r>
          </w:p>
        </w:tc>
        <w:tc>
          <w:tcPr>
            <w:tcW w:w="4710" w:type="dxa"/>
          </w:tcPr>
          <w:p w:rsidR="00D41461" w:rsidRPr="00DB668A" w:rsidRDefault="00DB668A" w:rsidP="003467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4400 m</w:t>
            </w:r>
          </w:p>
        </w:tc>
      </w:tr>
      <w:tr w:rsidR="00D41461" w:rsidTr="00D41461">
        <w:tc>
          <w:tcPr>
            <w:tcW w:w="4709" w:type="dxa"/>
          </w:tcPr>
          <w:p w:rsidR="00D41461" w:rsidRDefault="00DB668A" w:rsidP="00346739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DB668A">
              <w:rPr>
                <w:rFonts w:asciiTheme="minorHAnsi" w:hAnsiTheme="minorHAnsi" w:cstheme="minorHAnsi"/>
                <w:b/>
                <w:color w:val="000000" w:themeColor="text1"/>
              </w:rPr>
              <w:t xml:space="preserve">Područni vrtić </w:t>
            </w:r>
            <w:r>
              <w:rPr>
                <w:rFonts w:asciiTheme="minorHAnsi" w:hAnsiTheme="minorHAnsi" w:cstheme="minorHAnsi"/>
                <w:b/>
                <w:color w:val="0070C0"/>
              </w:rPr>
              <w:t>MASLAČAK</w:t>
            </w:r>
            <w:r w:rsidRPr="00DB668A">
              <w:rPr>
                <w:rFonts w:asciiTheme="minorHAnsi" w:hAnsiTheme="minorHAnsi" w:cstheme="minorHAnsi"/>
                <w:b/>
              </w:rPr>
              <w:t>, Kladje</w:t>
            </w:r>
          </w:p>
        </w:tc>
        <w:tc>
          <w:tcPr>
            <w:tcW w:w="4710" w:type="dxa"/>
          </w:tcPr>
          <w:p w:rsidR="00D41461" w:rsidRDefault="00DB668A" w:rsidP="00346739">
            <w:pPr>
              <w:rPr>
                <w:rFonts w:asciiTheme="minorHAnsi" w:hAnsiTheme="minorHAnsi" w:cstheme="minorHAnsi"/>
                <w:b/>
                <w:color w:val="0070C0"/>
              </w:rPr>
            </w:pPr>
            <w:r w:rsidRPr="00DB668A">
              <w:rPr>
                <w:rFonts w:asciiTheme="minorHAnsi" w:hAnsiTheme="minorHAnsi" w:cstheme="minorHAnsi"/>
                <w:b/>
              </w:rPr>
              <w:t>2500 m</w:t>
            </w:r>
          </w:p>
        </w:tc>
      </w:tr>
      <w:tr w:rsidR="00D41461" w:rsidTr="00D41461">
        <w:tc>
          <w:tcPr>
            <w:tcW w:w="4709" w:type="dxa"/>
          </w:tcPr>
          <w:p w:rsidR="00D41461" w:rsidRPr="00DB668A" w:rsidRDefault="00DB668A" w:rsidP="00346739">
            <w:pPr>
              <w:rPr>
                <w:rFonts w:asciiTheme="minorHAnsi" w:hAnsiTheme="minorHAnsi" w:cstheme="minorHAnsi"/>
                <w:b/>
              </w:rPr>
            </w:pPr>
            <w:r w:rsidRPr="00DB668A">
              <w:rPr>
                <w:rFonts w:asciiTheme="minorHAnsi" w:hAnsiTheme="minorHAnsi" w:cstheme="minorHAnsi"/>
                <w:b/>
              </w:rPr>
              <w:t xml:space="preserve">Područni vrtić </w:t>
            </w:r>
            <w:r w:rsidRPr="00DB668A">
              <w:rPr>
                <w:rFonts w:asciiTheme="minorHAnsi" w:hAnsiTheme="minorHAnsi" w:cstheme="minorHAnsi"/>
                <w:b/>
                <w:color w:val="0070C0"/>
              </w:rPr>
              <w:t>OGLEDALCE</w:t>
            </w:r>
            <w:r w:rsidRPr="00DB668A">
              <w:rPr>
                <w:rFonts w:asciiTheme="minorHAnsi" w:hAnsiTheme="minorHAnsi" w:cstheme="minorHAnsi"/>
                <w:b/>
              </w:rPr>
              <w:t>, Sudnikova 11</w:t>
            </w:r>
          </w:p>
        </w:tc>
        <w:tc>
          <w:tcPr>
            <w:tcW w:w="4710" w:type="dxa"/>
          </w:tcPr>
          <w:p w:rsidR="00D41461" w:rsidRPr="00DB668A" w:rsidRDefault="00DB668A" w:rsidP="00346739">
            <w:pPr>
              <w:rPr>
                <w:rFonts w:asciiTheme="minorHAnsi" w:hAnsiTheme="minorHAnsi" w:cstheme="minorHAnsi"/>
                <w:b/>
              </w:rPr>
            </w:pPr>
            <w:r w:rsidRPr="00DB668A">
              <w:rPr>
                <w:rFonts w:asciiTheme="minorHAnsi" w:hAnsiTheme="minorHAnsi" w:cstheme="minorHAnsi"/>
                <w:b/>
              </w:rPr>
              <w:t xml:space="preserve">  700 m</w:t>
            </w:r>
          </w:p>
        </w:tc>
      </w:tr>
      <w:tr w:rsidR="00D41461" w:rsidTr="00D41461">
        <w:tc>
          <w:tcPr>
            <w:tcW w:w="4709" w:type="dxa"/>
          </w:tcPr>
          <w:p w:rsidR="00D41461" w:rsidRPr="00DB668A" w:rsidRDefault="00DB668A" w:rsidP="00346739">
            <w:pPr>
              <w:rPr>
                <w:rFonts w:asciiTheme="minorHAnsi" w:hAnsiTheme="minorHAnsi" w:cstheme="minorHAnsi"/>
                <w:b/>
              </w:rPr>
            </w:pPr>
            <w:r w:rsidRPr="00DB668A">
              <w:rPr>
                <w:rFonts w:asciiTheme="minorHAnsi" w:hAnsiTheme="minorHAnsi" w:cstheme="minorHAnsi"/>
                <w:b/>
              </w:rPr>
              <w:t xml:space="preserve">Područni vrtić </w:t>
            </w:r>
            <w:r w:rsidRPr="00DB668A">
              <w:rPr>
                <w:rFonts w:asciiTheme="minorHAnsi" w:hAnsiTheme="minorHAnsi" w:cstheme="minorHAnsi"/>
                <w:b/>
                <w:color w:val="0070C0"/>
              </w:rPr>
              <w:t>ANTUNTUN</w:t>
            </w:r>
            <w:r w:rsidRPr="00DB668A">
              <w:rPr>
                <w:rFonts w:asciiTheme="minorHAnsi" w:hAnsiTheme="minorHAnsi" w:cstheme="minorHAnsi"/>
                <w:b/>
              </w:rPr>
              <w:t>, Kovačićeva 4</w:t>
            </w:r>
          </w:p>
        </w:tc>
        <w:tc>
          <w:tcPr>
            <w:tcW w:w="4710" w:type="dxa"/>
          </w:tcPr>
          <w:p w:rsidR="00D41461" w:rsidRPr="00DB668A" w:rsidRDefault="00DB668A" w:rsidP="00346739">
            <w:pPr>
              <w:rPr>
                <w:rFonts w:asciiTheme="minorHAnsi" w:hAnsiTheme="minorHAnsi" w:cstheme="minorHAnsi"/>
                <w:b/>
              </w:rPr>
            </w:pPr>
            <w:r w:rsidRPr="00DB668A">
              <w:rPr>
                <w:rFonts w:asciiTheme="minorHAnsi" w:hAnsiTheme="minorHAnsi" w:cstheme="minorHAnsi"/>
                <w:b/>
              </w:rPr>
              <w:t xml:space="preserve">  600 m</w:t>
            </w:r>
          </w:p>
        </w:tc>
      </w:tr>
    </w:tbl>
    <w:p w:rsidR="00D41461" w:rsidRDefault="00D41461" w:rsidP="00346739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346739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346739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Pr="000D5AA1" w:rsidRDefault="00D41461" w:rsidP="00346739">
      <w:pPr>
        <w:spacing w:after="0"/>
        <w:rPr>
          <w:rFonts w:asciiTheme="minorHAnsi" w:hAnsiTheme="minorHAnsi" w:cstheme="minorHAnsi"/>
          <w:b/>
          <w:color w:val="0070C0"/>
        </w:rPr>
      </w:pPr>
    </w:p>
    <w:p w:rsidR="000D5AA1" w:rsidRDefault="000D5AA1" w:rsidP="00346739">
      <w:pPr>
        <w:spacing w:after="0"/>
        <w:rPr>
          <w:rFonts w:asciiTheme="minorHAnsi" w:hAnsiTheme="minorHAnsi" w:cstheme="minorHAnsi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AB59A7" w:rsidRDefault="00AB59A7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AB59A7" w:rsidRDefault="00AB59A7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651DF5" w:rsidRDefault="00651DF5" w:rsidP="00225892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>1/ Centralni objekt  - Perkovčeva 88/1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  - GRIGOR</w:t>
      </w: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Pr="00512727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inline distT="0" distB="0" distL="0" distR="0">
            <wp:extent cx="5843905" cy="3536315"/>
            <wp:effectExtent l="0" t="0" r="4445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a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F4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DB668A" w:rsidRDefault="00DB668A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DB668A" w:rsidRPr="00512727" w:rsidRDefault="00DB668A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DB668A" w:rsidRDefault="00D6632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Objekt je izgrađen 1979.godine i</w:t>
      </w:r>
      <w:r w:rsidR="00651DF5" w:rsidRPr="00512727">
        <w:rPr>
          <w:rFonts w:asciiTheme="minorHAnsi" w:hAnsiTheme="minorHAnsi" w:cstheme="minorHAnsi"/>
        </w:rPr>
        <w:t xml:space="preserve"> posjeduje urednu dokumentaciju . Namjenski je građen za 10 odgojnih skupina. Zbog potreba djece i roditelja 1989.g. izvršena je dogradnja objekta, te danas radi u 13 dnevnih boravaka. 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Fleksibilnom organizacijom rada optimalno su iskorišteni sanitarni  prostori.</w:t>
      </w:r>
    </w:p>
    <w:p w:rsidR="008D66E4" w:rsidRPr="00512727" w:rsidRDefault="00D6632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</w:t>
      </w:r>
      <w:r w:rsidR="00651DF5" w:rsidRPr="00512727">
        <w:rPr>
          <w:rFonts w:asciiTheme="minorHAnsi" w:hAnsiTheme="minorHAnsi" w:cstheme="minorHAnsi"/>
        </w:rPr>
        <w:t>bjekt uz 13 soba dnevnih boravaka sa sanitarnim prostori</w:t>
      </w:r>
      <w:r w:rsidR="00A142F4" w:rsidRPr="00512727">
        <w:rPr>
          <w:rFonts w:asciiTheme="minorHAnsi" w:hAnsiTheme="minorHAnsi" w:cstheme="minorHAnsi"/>
        </w:rPr>
        <w:t xml:space="preserve">jama ima i dvoranu za tjelesno </w:t>
      </w:r>
      <w:r w:rsidR="00651DF5" w:rsidRPr="00512727">
        <w:rPr>
          <w:rFonts w:asciiTheme="minorHAnsi" w:hAnsiTheme="minorHAnsi" w:cstheme="minorHAnsi"/>
        </w:rPr>
        <w:t>v</w:t>
      </w:r>
      <w:r w:rsidR="00A142F4" w:rsidRPr="00512727">
        <w:rPr>
          <w:rFonts w:asciiTheme="minorHAnsi" w:hAnsiTheme="minorHAnsi" w:cstheme="minorHAnsi"/>
        </w:rPr>
        <w:t>ježbanje,</w:t>
      </w:r>
      <w:r w:rsidR="00DB668A">
        <w:rPr>
          <w:rFonts w:asciiTheme="minorHAnsi" w:hAnsiTheme="minorHAnsi" w:cstheme="minorHAnsi"/>
        </w:rPr>
        <w:t xml:space="preserve"> </w:t>
      </w:r>
      <w:r w:rsidR="00A142F4" w:rsidRPr="00512727">
        <w:rPr>
          <w:rFonts w:asciiTheme="minorHAnsi" w:hAnsiTheme="minorHAnsi" w:cstheme="minorHAnsi"/>
        </w:rPr>
        <w:t>namjenski upravni dio,</w:t>
      </w:r>
      <w:r w:rsidR="00DB668A">
        <w:rPr>
          <w:rFonts w:asciiTheme="minorHAnsi" w:hAnsiTheme="minorHAnsi" w:cstheme="minorHAnsi"/>
        </w:rPr>
        <w:t xml:space="preserve"> </w:t>
      </w:r>
      <w:r w:rsidR="00A142F4" w:rsidRPr="00512727">
        <w:rPr>
          <w:rFonts w:asciiTheme="minorHAnsi" w:hAnsiTheme="minorHAnsi" w:cstheme="minorHAnsi"/>
        </w:rPr>
        <w:t>centralnu kuhinju,</w:t>
      </w:r>
      <w:r w:rsidR="00DB668A">
        <w:rPr>
          <w:rFonts w:asciiTheme="minorHAnsi" w:hAnsiTheme="minorHAnsi" w:cstheme="minorHAnsi"/>
        </w:rPr>
        <w:t xml:space="preserve"> </w:t>
      </w:r>
      <w:r w:rsidR="00A142F4" w:rsidRPr="00512727">
        <w:rPr>
          <w:rFonts w:asciiTheme="minorHAnsi" w:hAnsiTheme="minorHAnsi" w:cstheme="minorHAnsi"/>
        </w:rPr>
        <w:t>skladišni prostor,</w:t>
      </w:r>
      <w:r w:rsidR="00651DF5" w:rsidRPr="00512727">
        <w:rPr>
          <w:rFonts w:asciiTheme="minorHAnsi" w:hAnsiTheme="minorHAnsi" w:cstheme="minorHAnsi"/>
        </w:rPr>
        <w:t>te kotlovnicu na gradski plin i</w:t>
      </w:r>
      <w:r w:rsidR="008D66E4" w:rsidRPr="00512727">
        <w:rPr>
          <w:rFonts w:asciiTheme="minorHAnsi" w:hAnsiTheme="minorHAnsi" w:cstheme="minorHAnsi"/>
        </w:rPr>
        <w:t xml:space="preserve"> adaptirani prostor za garažu. </w:t>
      </w:r>
      <w:r w:rsidR="00651DF5" w:rsidRPr="00512727">
        <w:rPr>
          <w:rFonts w:asciiTheme="minorHAnsi" w:hAnsiTheme="minorHAnsi" w:cstheme="minorHAnsi"/>
        </w:rPr>
        <w:t xml:space="preserve">Ukupna površina (igralište) </w:t>
      </w:r>
      <w:r w:rsidR="00A142F4" w:rsidRPr="00512727">
        <w:rPr>
          <w:rFonts w:asciiTheme="minorHAnsi" w:hAnsiTheme="minorHAnsi" w:cstheme="minorHAnsi"/>
        </w:rPr>
        <w:t xml:space="preserve">= </w:t>
      </w:r>
      <w:r w:rsidR="00651DF5" w:rsidRPr="00512727">
        <w:rPr>
          <w:rFonts w:asciiTheme="minorHAnsi" w:hAnsiTheme="minorHAnsi" w:cstheme="minorHAnsi"/>
        </w:rPr>
        <w:t>5 036 m2.</w:t>
      </w:r>
    </w:p>
    <w:p w:rsidR="00651DF5" w:rsidRPr="00512727" w:rsidRDefault="008D66E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Radovi na novoj fasadi i ogradi vrtića te asfaltiranje prostora ispred centralne kuhinje izvedeni su 2016.godine.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016E2F" w:rsidRPr="00512727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3C2DC1" w:rsidRDefault="003C2DC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3C2DC1" w:rsidRDefault="003C2DC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3C2DC1" w:rsidRDefault="003C2DC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651DF5" w:rsidRDefault="00651DF5" w:rsidP="00225892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 xml:space="preserve">2 /  Područni vrtić 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– Petrova 24, Hrastina </w:t>
      </w:r>
      <w:r w:rsidR="00E8170F" w:rsidRPr="00512727">
        <w:rPr>
          <w:rFonts w:asciiTheme="minorHAnsi" w:hAnsiTheme="minorHAnsi" w:cstheme="minorHAnsi"/>
          <w:b/>
          <w:color w:val="0070C0"/>
        </w:rPr>
        <w:t>–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 PREPELICA</w:t>
      </w: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Pr="00512727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inline distT="0" distB="0" distL="0" distR="0">
            <wp:extent cx="5843905" cy="4382770"/>
            <wp:effectExtent l="0" t="0" r="444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stin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0F" w:rsidRDefault="00E8170F" w:rsidP="00E22D23">
      <w:pPr>
        <w:spacing w:after="0"/>
        <w:ind w:firstLine="708"/>
        <w:rPr>
          <w:rFonts w:asciiTheme="minorHAnsi" w:hAnsiTheme="minorHAnsi" w:cstheme="minorHAnsi"/>
          <w:b/>
        </w:rPr>
      </w:pPr>
    </w:p>
    <w:p w:rsidR="00DB668A" w:rsidRDefault="00DB668A" w:rsidP="00E22D23">
      <w:pPr>
        <w:spacing w:after="0"/>
        <w:ind w:firstLine="708"/>
        <w:rPr>
          <w:rFonts w:asciiTheme="minorHAnsi" w:hAnsiTheme="minorHAnsi" w:cstheme="minorHAnsi"/>
          <w:b/>
        </w:rPr>
      </w:pPr>
    </w:p>
    <w:p w:rsidR="00DB668A" w:rsidRPr="00512727" w:rsidRDefault="00DB668A" w:rsidP="00E22D23">
      <w:pPr>
        <w:spacing w:after="0"/>
        <w:ind w:firstLine="708"/>
        <w:rPr>
          <w:rFonts w:asciiTheme="minorHAnsi" w:hAnsiTheme="minorHAnsi" w:cstheme="minorHAnsi"/>
          <w:b/>
        </w:rPr>
      </w:pPr>
    </w:p>
    <w:p w:rsidR="00534C2D" w:rsidRPr="00512727" w:rsidRDefault="00651DF5" w:rsidP="00534C2D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Prostor je iznajmljen od privatne </w:t>
      </w:r>
      <w:r w:rsidR="00534C2D" w:rsidRPr="00512727">
        <w:rPr>
          <w:rFonts w:asciiTheme="minorHAnsi" w:hAnsiTheme="minorHAnsi" w:cstheme="minorHAnsi"/>
        </w:rPr>
        <w:t>osobe , adaptiran, prilagođen i opremljen za siguran rad i boravak djece, te za njega prema ugovoru Dječji vrtić plaća mjesečnu najamninu.</w:t>
      </w:r>
      <w:r w:rsidR="009D0970" w:rsidRPr="00512727">
        <w:rPr>
          <w:rFonts w:asciiTheme="minorHAnsi" w:hAnsiTheme="minorHAnsi" w:cstheme="minorHAnsi"/>
        </w:rPr>
        <w:t xml:space="preserve"> Objekt sadrži dvije sobe dnevnoga boravka, kupaonice za djecu, garderobe, kuhinju. Uz vrtić uređeno je i opremljeno igralište za djecu.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</w:r>
    </w:p>
    <w:p w:rsidR="00016E2F" w:rsidRPr="00512727" w:rsidRDefault="00016E2F" w:rsidP="00315487">
      <w:pPr>
        <w:spacing w:after="0"/>
        <w:rPr>
          <w:rFonts w:asciiTheme="minorHAnsi" w:hAnsiTheme="minorHAnsi" w:cstheme="minorHAnsi"/>
          <w:b/>
          <w:color w:val="0070C0"/>
        </w:rPr>
      </w:pPr>
    </w:p>
    <w:p w:rsidR="00016E2F" w:rsidRPr="00512727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651DF5" w:rsidRDefault="00A142F4" w:rsidP="00225892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 xml:space="preserve">3/  Područni vrtić - </w:t>
      </w:r>
      <w:r w:rsidR="00651DF5" w:rsidRPr="00512727">
        <w:rPr>
          <w:rFonts w:asciiTheme="minorHAnsi" w:hAnsiTheme="minorHAnsi" w:cstheme="minorHAnsi"/>
          <w:b/>
          <w:color w:val="0070C0"/>
        </w:rPr>
        <w:t xml:space="preserve"> Mirka Bogovića 3</w:t>
      </w:r>
      <w:r w:rsidRPr="00512727">
        <w:rPr>
          <w:rFonts w:asciiTheme="minorHAnsi" w:hAnsiTheme="minorHAnsi" w:cstheme="minorHAnsi"/>
          <w:b/>
          <w:color w:val="0070C0"/>
        </w:rPr>
        <w:t>, Galgovo – TULIPAN</w:t>
      </w:r>
    </w:p>
    <w:p w:rsidR="00DB668A" w:rsidRDefault="00DB668A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D41461" w:rsidRPr="00512727" w:rsidRDefault="00D41461" w:rsidP="00225892">
      <w:pPr>
        <w:spacing w:after="0"/>
        <w:rPr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inline distT="0" distB="0" distL="0" distR="0">
            <wp:extent cx="5843905" cy="4382770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gov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F4" w:rsidRPr="00512727" w:rsidRDefault="00A142F4" w:rsidP="00E22D23">
      <w:pPr>
        <w:spacing w:after="0"/>
        <w:ind w:firstLine="708"/>
        <w:rPr>
          <w:rFonts w:asciiTheme="minorHAnsi" w:hAnsiTheme="minorHAnsi" w:cstheme="minorHAnsi"/>
        </w:rPr>
      </w:pPr>
    </w:p>
    <w:p w:rsidR="00651DF5" w:rsidRPr="00512727" w:rsidRDefault="00E22D23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</w:t>
      </w:r>
      <w:r w:rsidR="00651DF5" w:rsidRPr="00512727">
        <w:rPr>
          <w:rFonts w:asciiTheme="minorHAnsi" w:hAnsiTheme="minorHAnsi" w:cstheme="minorHAnsi"/>
        </w:rPr>
        <w:t>bjekt je izg</w:t>
      </w:r>
      <w:r w:rsidR="00A142F4" w:rsidRPr="00512727">
        <w:rPr>
          <w:rFonts w:asciiTheme="minorHAnsi" w:hAnsiTheme="minorHAnsi" w:cstheme="minorHAnsi"/>
        </w:rPr>
        <w:t xml:space="preserve">rađen 2004.godine. Namjenski </w:t>
      </w:r>
      <w:r w:rsidR="00651DF5" w:rsidRPr="00512727">
        <w:rPr>
          <w:rFonts w:asciiTheme="minorHAnsi" w:hAnsiTheme="minorHAnsi" w:cstheme="minorHAnsi"/>
        </w:rPr>
        <w:t>građen za dvije odgojne skupine.</w:t>
      </w:r>
    </w:p>
    <w:p w:rsidR="00DB668A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Prostor u prizemlju sastoji se od sobe za dnevni boravak djece, kupaonice, garderobe za djecu, kuhinje, sanitarija i garderobe za odgojitelje, te vjetrobr</w:t>
      </w:r>
      <w:r w:rsidR="00D66325" w:rsidRPr="00512727">
        <w:rPr>
          <w:rFonts w:asciiTheme="minorHAnsi" w:hAnsiTheme="minorHAnsi" w:cstheme="minorHAnsi"/>
        </w:rPr>
        <w:t xml:space="preserve">ana ukupne površine 130,18 m2. </w:t>
      </w:r>
      <w:r w:rsidRPr="00512727">
        <w:rPr>
          <w:rFonts w:asciiTheme="minorHAnsi" w:hAnsiTheme="minorHAnsi" w:cstheme="minorHAnsi"/>
        </w:rPr>
        <w:t xml:space="preserve"> Uz sobu  dnevnog boravka  nalazi se i natkrivena terasa, površine 41,20 m2. Kotlovnica vrtića je na struju uz svu potrebnu opremu.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Uz vrtić uređeno je i opremljeno igralište za djecu. </w:t>
      </w:r>
    </w:p>
    <w:p w:rsidR="0025441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2012.godine izvršena je kompletna adaptacija terase i nadstrešnice na katu objekta</w:t>
      </w:r>
      <w:r w:rsidR="008D66E4" w:rsidRPr="00512727">
        <w:rPr>
          <w:rFonts w:asciiTheme="minorHAnsi" w:hAnsiTheme="minorHAnsi" w:cstheme="minorHAnsi"/>
        </w:rPr>
        <w:t xml:space="preserve"> te fasade i ograde vrtića.</w:t>
      </w:r>
      <w:r w:rsidR="004671B3" w:rsidRPr="00512727">
        <w:rPr>
          <w:rFonts w:asciiTheme="minorHAnsi" w:hAnsiTheme="minorHAnsi" w:cstheme="minorHAnsi"/>
        </w:rPr>
        <w:t xml:space="preserve"> </w:t>
      </w:r>
    </w:p>
    <w:p w:rsidR="00651DF5" w:rsidRPr="00512727" w:rsidRDefault="00DB668A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rujnu 2020. objekt je prema natječaju „Ulaganja u pokretanje, poboljšanje ili proširenje lokalnih temeljnih usluga za ruralno stanovništvo“ LAG-SAVE </w:t>
      </w:r>
      <w:r w:rsidR="00254417">
        <w:rPr>
          <w:rFonts w:asciiTheme="minorHAnsi" w:hAnsiTheme="minorHAnsi" w:cstheme="minorHAnsi"/>
        </w:rPr>
        <w:t xml:space="preserve"> opremljen novim spravama na igralištu, novom didkatikom, AV sredstvima, bijelom tehnikom, podlogama umjetne trave na nadkrivenim terasama, te klimama u sobama dnevnih boravaka.</w:t>
      </w:r>
    </w:p>
    <w:p w:rsidR="00E22D23" w:rsidRDefault="00E22D23" w:rsidP="00E22D23">
      <w:pPr>
        <w:spacing w:after="0"/>
        <w:rPr>
          <w:rFonts w:asciiTheme="minorHAnsi" w:hAnsiTheme="minorHAnsi" w:cstheme="minorHAnsi"/>
        </w:rPr>
      </w:pPr>
    </w:p>
    <w:p w:rsidR="003C2DC1" w:rsidRDefault="003C2DC1" w:rsidP="00E22D23">
      <w:pPr>
        <w:spacing w:after="0"/>
        <w:rPr>
          <w:rFonts w:asciiTheme="minorHAnsi" w:hAnsiTheme="minorHAnsi" w:cstheme="minorHAnsi"/>
        </w:rPr>
      </w:pPr>
    </w:p>
    <w:p w:rsidR="00254417" w:rsidRDefault="00254417" w:rsidP="00E22D23">
      <w:pPr>
        <w:spacing w:after="0"/>
        <w:rPr>
          <w:rFonts w:asciiTheme="minorHAnsi" w:hAnsiTheme="minorHAnsi" w:cstheme="minorHAnsi"/>
        </w:rPr>
      </w:pPr>
    </w:p>
    <w:p w:rsidR="00254417" w:rsidRDefault="00254417" w:rsidP="00E22D23">
      <w:pPr>
        <w:spacing w:after="0"/>
        <w:rPr>
          <w:rFonts w:asciiTheme="minorHAnsi" w:hAnsiTheme="minorHAnsi" w:cstheme="minorHAnsi"/>
        </w:rPr>
      </w:pPr>
    </w:p>
    <w:p w:rsidR="00254417" w:rsidRDefault="00254417" w:rsidP="00E22D23">
      <w:pPr>
        <w:spacing w:after="0"/>
        <w:rPr>
          <w:rFonts w:asciiTheme="minorHAnsi" w:hAnsiTheme="minorHAnsi" w:cstheme="minorHAnsi"/>
        </w:rPr>
      </w:pPr>
    </w:p>
    <w:p w:rsidR="00254417" w:rsidRDefault="00254417" w:rsidP="00E22D23">
      <w:pPr>
        <w:spacing w:after="0"/>
        <w:rPr>
          <w:rFonts w:asciiTheme="minorHAnsi" w:hAnsiTheme="minorHAnsi" w:cstheme="minorHAnsi"/>
        </w:rPr>
      </w:pPr>
    </w:p>
    <w:p w:rsidR="00254417" w:rsidRPr="00512727" w:rsidRDefault="00254417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225892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>4/  Područni vrtić – Ivice Sudnika 11</w:t>
      </w:r>
      <w:r w:rsidR="00A142F4" w:rsidRPr="00512727">
        <w:rPr>
          <w:rFonts w:asciiTheme="minorHAnsi" w:hAnsiTheme="minorHAnsi" w:cstheme="minorHAnsi"/>
          <w:b/>
          <w:color w:val="0070C0"/>
        </w:rPr>
        <w:t>,</w:t>
      </w:r>
      <w:r w:rsidR="002D0EC8">
        <w:rPr>
          <w:rFonts w:asciiTheme="minorHAnsi" w:hAnsiTheme="minorHAnsi" w:cstheme="minorHAnsi"/>
          <w:b/>
          <w:color w:val="0070C0"/>
        </w:rPr>
        <w:t xml:space="preserve"> Samobor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 - OGLEDALCE</w:t>
      </w:r>
    </w:p>
    <w:p w:rsidR="00A142F4" w:rsidRPr="00512727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25441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Objekt je izgrađen 2009.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godine. Područni vrtić uz 3 sobe dnevnih boravaka sa sanitarnim prostorima i gard</w:t>
      </w:r>
      <w:r w:rsidR="00D66325" w:rsidRPr="00512727">
        <w:rPr>
          <w:rFonts w:asciiTheme="minorHAnsi" w:hAnsiTheme="minorHAnsi" w:cstheme="minorHAnsi"/>
        </w:rPr>
        <w:t>erobama za djecu ima i kuhinju,</w:t>
      </w:r>
      <w:r w:rsidR="00016E2F" w:rsidRPr="00512727">
        <w:rPr>
          <w:rFonts w:asciiTheme="minorHAnsi" w:hAnsiTheme="minorHAnsi" w:cstheme="minorHAnsi"/>
        </w:rPr>
        <w:t xml:space="preserve"> </w:t>
      </w:r>
      <w:r w:rsidR="00D66325" w:rsidRPr="00512727">
        <w:rPr>
          <w:rFonts w:asciiTheme="minorHAnsi" w:hAnsiTheme="minorHAnsi" w:cstheme="minorHAnsi"/>
        </w:rPr>
        <w:t>zbornicu,</w:t>
      </w:r>
      <w:r w:rsidR="00016E2F" w:rsidRPr="00512727">
        <w:rPr>
          <w:rFonts w:asciiTheme="minorHAnsi" w:hAnsiTheme="minorHAnsi" w:cstheme="minorHAnsi"/>
        </w:rPr>
        <w:t xml:space="preserve"> </w:t>
      </w:r>
      <w:r w:rsidR="00D66325" w:rsidRPr="00512727">
        <w:rPr>
          <w:rFonts w:asciiTheme="minorHAnsi" w:hAnsiTheme="minorHAnsi" w:cstheme="minorHAnsi"/>
        </w:rPr>
        <w:t xml:space="preserve">natkrivenu </w:t>
      </w:r>
      <w:r w:rsidRPr="00512727">
        <w:rPr>
          <w:rFonts w:asciiTheme="minorHAnsi" w:hAnsiTheme="minorHAnsi" w:cstheme="minorHAnsi"/>
        </w:rPr>
        <w:t>terasu uz sve tri sobe dnevnih boravaka. Ukupna površina vanjskog prostora je 550 m2.</w:t>
      </w:r>
    </w:p>
    <w:p w:rsidR="00254417" w:rsidRDefault="00254417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3273D5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221480" cy="4221480"/>
            <wp:effectExtent l="0" t="0" r="7620" b="7620"/>
            <wp:docPr id="17" name="Slika 17" descr="C:\Users\Sandra\Downloads\20200911_0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20200911_095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021" cy="42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535F36" w:rsidRPr="00512727" w:rsidRDefault="00535F36" w:rsidP="00E22D23">
      <w:pPr>
        <w:spacing w:after="0"/>
        <w:rPr>
          <w:rFonts w:asciiTheme="minorHAnsi" w:hAnsiTheme="minorHAnsi" w:cstheme="minorHAnsi"/>
        </w:rPr>
      </w:pPr>
    </w:p>
    <w:p w:rsidR="00E47B5B" w:rsidRDefault="00E47B5B" w:rsidP="00225892">
      <w:pPr>
        <w:spacing w:after="0"/>
        <w:rPr>
          <w:rFonts w:asciiTheme="minorHAnsi" w:hAnsiTheme="minorHAnsi" w:cstheme="minorHAnsi"/>
          <w:b/>
          <w:color w:val="0070C0"/>
        </w:rPr>
      </w:pPr>
    </w:p>
    <w:p w:rsidR="00651DF5" w:rsidRPr="00512727" w:rsidRDefault="00651DF5" w:rsidP="00225892">
      <w:pPr>
        <w:spacing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>5/  Područni vrtić –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 Mirnovečka 23, </w:t>
      </w:r>
      <w:r w:rsidRPr="00512727">
        <w:rPr>
          <w:rFonts w:asciiTheme="minorHAnsi" w:hAnsiTheme="minorHAnsi" w:cstheme="minorHAnsi"/>
          <w:b/>
          <w:color w:val="0070C0"/>
        </w:rPr>
        <w:t xml:space="preserve"> Kladje</w:t>
      </w:r>
      <w:r w:rsidR="00A142F4" w:rsidRPr="00512727">
        <w:rPr>
          <w:rFonts w:asciiTheme="minorHAnsi" w:hAnsiTheme="minorHAnsi" w:cstheme="minorHAnsi"/>
          <w:b/>
          <w:color w:val="0070C0"/>
        </w:rPr>
        <w:t xml:space="preserve"> – MASLAČAK</w:t>
      </w:r>
    </w:p>
    <w:p w:rsidR="00A142F4" w:rsidRPr="00512727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Objekt je izgrađen 2009.godine. Namjenski je građen za 2 odgojne skupine. Zbog potreba djece i roditelj</w:t>
      </w:r>
      <w:r w:rsidR="00D66325" w:rsidRPr="00512727">
        <w:rPr>
          <w:rFonts w:asciiTheme="minorHAnsi" w:hAnsiTheme="minorHAnsi" w:cstheme="minorHAnsi"/>
        </w:rPr>
        <w:t>a od 2011.g. u objekt</w:t>
      </w:r>
      <w:r w:rsidR="005D6FD4" w:rsidRPr="00512727">
        <w:rPr>
          <w:rFonts w:asciiTheme="minorHAnsi" w:hAnsiTheme="minorHAnsi" w:cstheme="minorHAnsi"/>
        </w:rPr>
        <w:t>u su boravile 3 odgojne skupine.</w:t>
      </w:r>
    </w:p>
    <w:p w:rsidR="00651DF5" w:rsidRDefault="005D6F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Objekt</w:t>
      </w:r>
      <w:r w:rsidR="00651DF5" w:rsidRPr="00512727">
        <w:rPr>
          <w:rFonts w:asciiTheme="minorHAnsi" w:hAnsiTheme="minorHAnsi" w:cstheme="minorHAnsi"/>
        </w:rPr>
        <w:t xml:space="preserve"> je 2011.g. proširen za 1 odgojnu skupinu (soba dnevnog boravka, sanitarni prostor, gar</w:t>
      </w:r>
      <w:r w:rsidR="00D66325" w:rsidRPr="00512727">
        <w:rPr>
          <w:rFonts w:asciiTheme="minorHAnsi" w:hAnsiTheme="minorHAnsi" w:cstheme="minorHAnsi"/>
        </w:rPr>
        <w:t xml:space="preserve">derobe),te </w:t>
      </w:r>
      <w:r w:rsidRPr="00512727">
        <w:rPr>
          <w:rFonts w:asciiTheme="minorHAnsi" w:hAnsiTheme="minorHAnsi" w:cstheme="minorHAnsi"/>
        </w:rPr>
        <w:t>sada sadržava</w:t>
      </w:r>
      <w:r w:rsidR="00651DF5" w:rsidRPr="00512727">
        <w:rPr>
          <w:rFonts w:asciiTheme="minorHAnsi" w:hAnsiTheme="minorHAnsi" w:cstheme="minorHAnsi"/>
        </w:rPr>
        <w:t xml:space="preserve"> 4 sobe dnevnih boravaka u prizemlju vrtića i natkrivene terase uz sobu dnevnog</w:t>
      </w:r>
      <w:r w:rsidR="00D66325" w:rsidRPr="00512727">
        <w:rPr>
          <w:rFonts w:asciiTheme="minorHAnsi" w:hAnsiTheme="minorHAnsi" w:cstheme="minorHAnsi"/>
        </w:rPr>
        <w:t xml:space="preserve"> boravka jaslica,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odvojeni prostor</w:t>
      </w:r>
      <w:r w:rsidR="00651DF5" w:rsidRPr="00512727">
        <w:rPr>
          <w:rFonts w:asciiTheme="minorHAnsi" w:hAnsiTheme="minorHAnsi" w:cstheme="minorHAnsi"/>
        </w:rPr>
        <w:t xml:space="preserve"> za odgojitelje, kuhinja i skl</w:t>
      </w:r>
      <w:r w:rsidR="00D66325" w:rsidRPr="00512727">
        <w:rPr>
          <w:rFonts w:asciiTheme="minorHAnsi" w:hAnsiTheme="minorHAnsi" w:cstheme="minorHAnsi"/>
        </w:rPr>
        <w:t xml:space="preserve">adišni prostor, </w:t>
      </w:r>
      <w:r w:rsidRPr="00512727">
        <w:rPr>
          <w:rFonts w:asciiTheme="minorHAnsi" w:hAnsiTheme="minorHAnsi" w:cstheme="minorHAnsi"/>
        </w:rPr>
        <w:t>t</w:t>
      </w:r>
      <w:r w:rsidR="00D66325" w:rsidRPr="00512727">
        <w:rPr>
          <w:rFonts w:asciiTheme="minorHAnsi" w:hAnsiTheme="minorHAnsi" w:cstheme="minorHAnsi"/>
        </w:rPr>
        <w:t>e kotlovnicu</w:t>
      </w:r>
      <w:r w:rsidRPr="00512727">
        <w:rPr>
          <w:rFonts w:asciiTheme="minorHAnsi" w:hAnsiTheme="minorHAnsi" w:cstheme="minorHAnsi"/>
        </w:rPr>
        <w:t>.</w:t>
      </w:r>
      <w:r w:rsidR="00651DF5" w:rsidRPr="00512727">
        <w:rPr>
          <w:rFonts w:asciiTheme="minorHAnsi" w:hAnsiTheme="minorHAnsi" w:cstheme="minorHAnsi"/>
        </w:rPr>
        <w:t>Uz vrtić uređeno je i opremljeno igralište za djecu vrtičke dobi te posebno igralište za jaslice.</w:t>
      </w: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Default="00096FE1" w:rsidP="00E22D23">
      <w:pPr>
        <w:spacing w:after="0"/>
        <w:rPr>
          <w:rFonts w:asciiTheme="minorHAnsi" w:hAnsiTheme="minorHAnsi" w:cstheme="minorHAnsi"/>
        </w:rPr>
      </w:pPr>
    </w:p>
    <w:p w:rsidR="00096FE1" w:rsidRPr="00512727" w:rsidRDefault="00096FE1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843905" cy="4385945"/>
            <wp:effectExtent l="0" t="0" r="444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AČ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F5" w:rsidRDefault="00651DF5" w:rsidP="00E22D23">
      <w:pPr>
        <w:spacing w:after="0"/>
        <w:rPr>
          <w:rFonts w:asciiTheme="minorHAnsi" w:hAnsiTheme="minorHAnsi" w:cstheme="minorHAnsi"/>
        </w:rPr>
      </w:pPr>
    </w:p>
    <w:p w:rsidR="003C2DC1" w:rsidRDefault="003C2DC1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85581A" w:rsidRDefault="0085581A" w:rsidP="00E22D23">
      <w:pPr>
        <w:spacing w:after="0"/>
        <w:rPr>
          <w:rFonts w:asciiTheme="minorHAnsi" w:hAnsiTheme="minorHAnsi" w:cstheme="minorHAnsi"/>
        </w:rPr>
      </w:pPr>
    </w:p>
    <w:p w:rsidR="004F68F0" w:rsidRDefault="004F68F0" w:rsidP="00E22D23">
      <w:pPr>
        <w:spacing w:after="0"/>
        <w:rPr>
          <w:rFonts w:asciiTheme="minorHAnsi" w:hAnsiTheme="minorHAnsi" w:cstheme="minorHAnsi"/>
        </w:rPr>
      </w:pPr>
    </w:p>
    <w:p w:rsidR="004F68F0" w:rsidRPr="00512727" w:rsidRDefault="004F68F0" w:rsidP="00E22D23">
      <w:pPr>
        <w:spacing w:after="0"/>
        <w:rPr>
          <w:rFonts w:asciiTheme="minorHAnsi" w:hAnsiTheme="minorHAnsi" w:cstheme="minorHAnsi"/>
        </w:rPr>
      </w:pPr>
    </w:p>
    <w:p w:rsidR="00651DF5" w:rsidRDefault="00651DF5" w:rsidP="00225892">
      <w:pPr>
        <w:spacing w:before="40" w:after="0"/>
        <w:rPr>
          <w:rFonts w:asciiTheme="minorHAnsi" w:hAnsiTheme="minorHAnsi" w:cstheme="minorHAnsi"/>
          <w:b/>
          <w:color w:val="0070C0"/>
        </w:rPr>
      </w:pPr>
      <w:r w:rsidRPr="00512727">
        <w:rPr>
          <w:rFonts w:asciiTheme="minorHAnsi" w:hAnsiTheme="minorHAnsi" w:cstheme="minorHAnsi"/>
          <w:b/>
          <w:color w:val="0070C0"/>
        </w:rPr>
        <w:t>6/ Područni vrtić – Ž. Kovačića 4</w:t>
      </w:r>
      <w:r w:rsidR="005D6FD4" w:rsidRPr="00512727">
        <w:rPr>
          <w:rFonts w:asciiTheme="minorHAnsi" w:hAnsiTheme="minorHAnsi" w:cstheme="minorHAnsi"/>
          <w:b/>
          <w:color w:val="0070C0"/>
        </w:rPr>
        <w:t xml:space="preserve">  - ANTUNTUN</w:t>
      </w:r>
    </w:p>
    <w:p w:rsidR="0085581A" w:rsidRDefault="0085581A" w:rsidP="00225892">
      <w:pPr>
        <w:spacing w:before="40" w:after="0"/>
        <w:rPr>
          <w:rFonts w:asciiTheme="minorHAnsi" w:hAnsiTheme="minorHAnsi" w:cstheme="minorHAnsi"/>
          <w:b/>
          <w:color w:val="0070C0"/>
        </w:rPr>
      </w:pPr>
    </w:p>
    <w:p w:rsidR="0085581A" w:rsidRPr="00512727" w:rsidRDefault="0085581A" w:rsidP="00225892">
      <w:pPr>
        <w:spacing w:before="40" w:after="0"/>
        <w:rPr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inline distT="0" distB="0" distL="0" distR="0">
            <wp:extent cx="5843905" cy="4382770"/>
            <wp:effectExtent l="0" t="0" r="444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jski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D4" w:rsidRPr="00512727" w:rsidRDefault="005D6FD4" w:rsidP="00E22D23">
      <w:pPr>
        <w:spacing w:before="40" w:after="0"/>
        <w:ind w:firstLine="708"/>
        <w:rPr>
          <w:rFonts w:asciiTheme="minorHAnsi" w:hAnsiTheme="minorHAnsi" w:cstheme="minorHAnsi"/>
          <w:b/>
          <w:color w:val="0070C0"/>
        </w:rPr>
      </w:pPr>
    </w:p>
    <w:p w:rsidR="00081561" w:rsidRDefault="00651DF5" w:rsidP="00E22D23">
      <w:pPr>
        <w:spacing w:before="40"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Objekt je izgrađen 2013.godine. Namjenski je građen za 6 odgojnih skupina. </w:t>
      </w:r>
      <w:r w:rsidR="00016E2F" w:rsidRPr="00512727">
        <w:rPr>
          <w:rFonts w:asciiTheme="minorHAnsi" w:hAnsiTheme="minorHAnsi" w:cstheme="minorHAnsi"/>
        </w:rPr>
        <w:t xml:space="preserve">Kompletna </w:t>
      </w:r>
      <w:r w:rsidRPr="00512727">
        <w:rPr>
          <w:rFonts w:asciiTheme="minorHAnsi" w:hAnsiTheme="minorHAnsi" w:cstheme="minorHAnsi"/>
        </w:rPr>
        <w:t xml:space="preserve">unutrašnja površina zgrade iznosi 1 665 m2. </w:t>
      </w:r>
    </w:p>
    <w:p w:rsidR="00651DF5" w:rsidRPr="00512727" w:rsidRDefault="00651DF5" w:rsidP="00E22D23">
      <w:pPr>
        <w:spacing w:before="40"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Svaka od 6 soba dnevnih boravaka ima 80 m2 te se uz svaku sobu na</w:t>
      </w:r>
      <w:r w:rsidR="005D6FD4" w:rsidRPr="00512727">
        <w:rPr>
          <w:rFonts w:asciiTheme="minorHAnsi" w:hAnsiTheme="minorHAnsi" w:cstheme="minorHAnsi"/>
        </w:rPr>
        <w:t>lazi i natkrivena terasa.</w:t>
      </w:r>
      <w:r w:rsidR="00016E2F" w:rsidRPr="00512727">
        <w:rPr>
          <w:rFonts w:asciiTheme="minorHAnsi" w:hAnsiTheme="minorHAnsi" w:cstheme="minorHAnsi"/>
        </w:rPr>
        <w:t xml:space="preserve"> </w:t>
      </w:r>
      <w:r w:rsidR="005D6FD4" w:rsidRPr="00512727">
        <w:rPr>
          <w:rFonts w:asciiTheme="minorHAnsi" w:hAnsiTheme="minorHAnsi" w:cstheme="minorHAnsi"/>
        </w:rPr>
        <w:t>Objekt</w:t>
      </w:r>
      <w:r w:rsidRPr="00512727">
        <w:rPr>
          <w:rFonts w:asciiTheme="minorHAnsi" w:hAnsiTheme="minorHAnsi" w:cstheme="minorHAnsi"/>
        </w:rPr>
        <w:t xml:space="preserve"> uz 6 soba dnevnih boravaka sa sanitarnim prostorijama ima i dvoranu</w:t>
      </w:r>
      <w:r w:rsidR="00EF03B7" w:rsidRPr="00512727">
        <w:rPr>
          <w:rFonts w:asciiTheme="minorHAnsi" w:hAnsiTheme="minorHAnsi" w:cstheme="minorHAnsi"/>
        </w:rPr>
        <w:t xml:space="preserve"> za tjelesno vježbanje od 140m2</w:t>
      </w:r>
      <w:r w:rsidRPr="00512727">
        <w:rPr>
          <w:rFonts w:asciiTheme="minorHAnsi" w:hAnsiTheme="minorHAnsi" w:cstheme="minorHAnsi"/>
        </w:rPr>
        <w:t>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 xml:space="preserve">namjenski dio za odgojitelje i stručne </w:t>
      </w:r>
      <w:r w:rsidR="005D6FD4" w:rsidRPr="00512727">
        <w:rPr>
          <w:rFonts w:asciiTheme="minorHAnsi" w:hAnsiTheme="minorHAnsi" w:cstheme="minorHAnsi"/>
        </w:rPr>
        <w:t xml:space="preserve">suradnike – stručne kabinete </w:t>
      </w:r>
      <w:r w:rsidRPr="00512727">
        <w:rPr>
          <w:rFonts w:asciiTheme="minorHAnsi" w:hAnsiTheme="minorHAnsi" w:cstheme="minorHAnsi"/>
        </w:rPr>
        <w:t>za logopeda,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defektologa,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pedagoga i psihologa te zdravstvenog voditelja – izolacija. U gospodarskom dijelu vrtića nalazi se kuhinja, skladišni prostor,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garderobe za osoblje vrtića,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 xml:space="preserve">dvije prostorije za pranje i šivanje </w:t>
      </w:r>
      <w:r w:rsidR="005D6FD4" w:rsidRPr="00512727">
        <w:rPr>
          <w:rFonts w:asciiTheme="minorHAnsi" w:hAnsiTheme="minorHAnsi" w:cstheme="minorHAnsi"/>
        </w:rPr>
        <w:t xml:space="preserve">te kotlovnica na gradski plin. </w:t>
      </w:r>
      <w:r w:rsidRPr="00512727">
        <w:rPr>
          <w:rFonts w:asciiTheme="minorHAnsi" w:hAnsiTheme="minorHAnsi" w:cstheme="minorHAnsi"/>
        </w:rPr>
        <w:t>Uz vrtić uređeno je i opremljeno igralište za djecu jasličke i vrtićke dobi. Ukupna povr</w:t>
      </w:r>
      <w:r w:rsidR="005D6FD4" w:rsidRPr="00512727">
        <w:rPr>
          <w:rFonts w:asciiTheme="minorHAnsi" w:hAnsiTheme="minorHAnsi" w:cstheme="minorHAnsi"/>
        </w:rPr>
        <w:t>šina igrališta iznosi 4 535 m2.</w:t>
      </w:r>
      <w:r w:rsidR="00016E2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U ograđenom dijelu vrtića nalazi se i parkirni prostor za roditelje i osoblje vrtića ukupne površine 700m2.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</w:p>
    <w:p w:rsidR="003C2DC1" w:rsidRDefault="003C2DC1" w:rsidP="00F16C86">
      <w:pPr>
        <w:spacing w:after="0"/>
        <w:rPr>
          <w:rFonts w:asciiTheme="minorHAnsi" w:hAnsiTheme="minorHAnsi" w:cstheme="minorHAnsi"/>
          <w:b/>
        </w:rPr>
      </w:pPr>
    </w:p>
    <w:p w:rsidR="0085581A" w:rsidRDefault="0085581A" w:rsidP="00F16C86">
      <w:pPr>
        <w:spacing w:after="0"/>
        <w:rPr>
          <w:rFonts w:asciiTheme="minorHAnsi" w:hAnsiTheme="minorHAnsi" w:cstheme="minorHAnsi"/>
          <w:b/>
          <w:color w:val="FF0000"/>
        </w:rPr>
      </w:pPr>
    </w:p>
    <w:p w:rsidR="0085581A" w:rsidRDefault="0085581A" w:rsidP="00F16C86">
      <w:pPr>
        <w:spacing w:after="0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651DF5" w:rsidP="00F16C86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1.1.  USTROJSTVO   RADA</w:t>
      </w: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Dječji vrtić Grigor Vitez Samobor je javna </w:t>
      </w:r>
      <w:r w:rsidR="00EF03B7" w:rsidRPr="00512727">
        <w:rPr>
          <w:rFonts w:asciiTheme="minorHAnsi" w:hAnsiTheme="minorHAnsi" w:cstheme="minorHAnsi"/>
        </w:rPr>
        <w:t>ustanova koja ostvaruje program</w:t>
      </w:r>
      <w:r w:rsidRPr="00512727">
        <w:rPr>
          <w:rFonts w:asciiTheme="minorHAnsi" w:hAnsiTheme="minorHAnsi" w:cstheme="minorHAnsi"/>
        </w:rPr>
        <w:t xml:space="preserve"> njege, odgoja, obrazovanja i skrbi o djeci predškolske dobi od 1 god. života djeteta do polaska u osnovnu školu. Pedagoška godina započinje </w:t>
      </w:r>
      <w:r w:rsidR="00C7452B">
        <w:rPr>
          <w:rFonts w:asciiTheme="minorHAnsi" w:hAnsiTheme="minorHAnsi" w:cstheme="minorHAnsi"/>
          <w:b/>
          <w:bCs/>
          <w:color w:val="FF0000"/>
        </w:rPr>
        <w:t>01</w:t>
      </w:r>
      <w:r w:rsidRPr="00512727">
        <w:rPr>
          <w:rFonts w:asciiTheme="minorHAnsi" w:hAnsiTheme="minorHAnsi" w:cstheme="minorHAnsi"/>
          <w:b/>
          <w:bCs/>
          <w:color w:val="FF0000"/>
        </w:rPr>
        <w:t>.09.201</w:t>
      </w:r>
      <w:r w:rsidR="00DD3FAA" w:rsidRPr="00512727">
        <w:rPr>
          <w:rFonts w:asciiTheme="minorHAnsi" w:hAnsiTheme="minorHAnsi" w:cstheme="minorHAnsi"/>
          <w:b/>
          <w:bCs/>
          <w:color w:val="FF0000"/>
        </w:rPr>
        <w:t>9</w:t>
      </w:r>
      <w:r w:rsidRPr="00512727">
        <w:rPr>
          <w:rFonts w:asciiTheme="minorHAnsi" w:hAnsiTheme="minorHAnsi" w:cstheme="minorHAnsi"/>
          <w:b/>
          <w:bCs/>
        </w:rPr>
        <w:t>.</w:t>
      </w:r>
      <w:r w:rsidRPr="00512727">
        <w:rPr>
          <w:rFonts w:asciiTheme="minorHAnsi" w:hAnsiTheme="minorHAnsi" w:cstheme="minorHAnsi"/>
        </w:rPr>
        <w:t xml:space="preserve"> godine, a završava </w:t>
      </w:r>
      <w:r w:rsidR="00EF03B7" w:rsidRPr="00512727">
        <w:rPr>
          <w:rFonts w:asciiTheme="minorHAnsi" w:hAnsiTheme="minorHAnsi" w:cstheme="minorHAnsi"/>
          <w:b/>
          <w:bCs/>
          <w:color w:val="FF0000"/>
        </w:rPr>
        <w:t>31</w:t>
      </w:r>
      <w:r w:rsidR="00C7452B">
        <w:rPr>
          <w:rFonts w:asciiTheme="minorHAnsi" w:hAnsiTheme="minorHAnsi" w:cstheme="minorHAnsi"/>
          <w:b/>
          <w:bCs/>
          <w:color w:val="FF0000"/>
        </w:rPr>
        <w:t>.08.2021</w:t>
      </w:r>
      <w:r w:rsidRPr="00512727">
        <w:rPr>
          <w:rFonts w:asciiTheme="minorHAnsi" w:hAnsiTheme="minorHAnsi" w:cstheme="minorHAnsi"/>
          <w:b/>
          <w:bCs/>
        </w:rPr>
        <w:t>.</w:t>
      </w:r>
      <w:r w:rsidRPr="00512727">
        <w:rPr>
          <w:rFonts w:asciiTheme="minorHAnsi" w:hAnsiTheme="minorHAnsi" w:cstheme="minorHAnsi"/>
        </w:rPr>
        <w:t xml:space="preserve"> god.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Ustrojstvo rada i života u vrtiću zasniva se prvenstveno na zadovoljavanju potreba najprije djece, a onda </w:t>
      </w:r>
      <w:r w:rsidR="00E22D23" w:rsidRPr="00512727">
        <w:rPr>
          <w:rFonts w:asciiTheme="minorHAnsi" w:hAnsiTheme="minorHAnsi" w:cstheme="minorHAnsi"/>
        </w:rPr>
        <w:t>i roditelja, te radnika vrtića.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Bitni zadaci na unapređenju ustrojstva rada:</w:t>
      </w:r>
    </w:p>
    <w:p w:rsidR="00D66325" w:rsidRPr="00512727" w:rsidRDefault="00D6632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944D25" w:rsidP="00D66325">
      <w:pPr>
        <w:pStyle w:val="Odlomakpopisa"/>
        <w:numPr>
          <w:ilvl w:val="0"/>
          <w:numId w:val="28"/>
        </w:numPr>
        <w:tabs>
          <w:tab w:val="left" w:pos="9360"/>
        </w:tabs>
        <w:spacing w:after="0"/>
        <w:ind w:right="2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Osigurati ustrojstvo rada koje će biti usklađeno</w:t>
      </w:r>
      <w:r w:rsidR="00651DF5" w:rsidRPr="00512727">
        <w:rPr>
          <w:rFonts w:asciiTheme="minorHAnsi" w:hAnsiTheme="minorHAnsi" w:cstheme="minorHAnsi"/>
        </w:rPr>
        <w:t xml:space="preserve"> s potrebama roditelja u odnosu na njihove radne i druge obveze, a provođenje pedagoškog procesa s potrebama djeteta i programa koji se provodi.</w:t>
      </w:r>
    </w:p>
    <w:p w:rsidR="00651DF5" w:rsidRPr="00512727" w:rsidRDefault="00651DF5" w:rsidP="00D66325">
      <w:pPr>
        <w:pStyle w:val="Odlomakpopisa"/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Sustavnim praćenjem i vrednovanjem postignuća u kompletnom radu s djecom utjecati na cjeloviti razvoj osobnosti djeteta, te kvalitete njegova života.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  <w:color w:val="FF0000"/>
        </w:rPr>
        <w:t>VRSTE   PROGRAMA</w:t>
      </w:r>
    </w:p>
    <w:p w:rsidR="00651DF5" w:rsidRPr="00512727" w:rsidRDefault="00C7452B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  2020./2021</w:t>
      </w:r>
      <w:r w:rsidR="00651DF5" w:rsidRPr="00512727">
        <w:rPr>
          <w:rFonts w:asciiTheme="minorHAnsi" w:hAnsiTheme="minorHAnsi" w:cstheme="minorHAnsi"/>
        </w:rPr>
        <w:t>. p</w:t>
      </w:r>
      <w:r w:rsidR="005D6FD4" w:rsidRPr="00512727">
        <w:rPr>
          <w:rFonts w:asciiTheme="minorHAnsi" w:hAnsiTheme="minorHAnsi" w:cstheme="minorHAnsi"/>
        </w:rPr>
        <w:t xml:space="preserve">edagoškoj godini Dječji vrtić Grigor Vitez </w:t>
      </w:r>
      <w:r w:rsidR="00E04414">
        <w:rPr>
          <w:rFonts w:asciiTheme="minorHAnsi" w:hAnsiTheme="minorHAnsi" w:cstheme="minorHAnsi"/>
        </w:rPr>
        <w:t>Samobor planira sl</w:t>
      </w:r>
      <w:r w:rsidR="00651DF5" w:rsidRPr="00512727">
        <w:rPr>
          <w:rFonts w:asciiTheme="minorHAnsi" w:hAnsiTheme="minorHAnsi" w:cstheme="minorHAnsi"/>
        </w:rPr>
        <w:t>jedeće programe: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  <w:color w:val="FF0000"/>
        </w:rPr>
        <w:t>REDOVNI PROGRAM</w:t>
      </w:r>
    </w:p>
    <w:p w:rsidR="00081561" w:rsidRDefault="00651DF5" w:rsidP="00081561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redovni (10-satni) program</w:t>
      </w:r>
      <w:r w:rsidRPr="00512727">
        <w:rPr>
          <w:rFonts w:asciiTheme="minorHAnsi" w:hAnsiTheme="minorHAnsi" w:cstheme="minorHAnsi"/>
        </w:rPr>
        <w:tab/>
      </w:r>
      <w:r w:rsidR="00081561">
        <w:rPr>
          <w:rFonts w:asciiTheme="minorHAnsi" w:hAnsiTheme="minorHAnsi" w:cstheme="minorHAnsi"/>
        </w:rPr>
        <w:t xml:space="preserve"> provodi se u 30 odgojnih skupina.</w:t>
      </w:r>
    </w:p>
    <w:p w:rsidR="00F16C86" w:rsidRPr="00512727" w:rsidRDefault="00651DF5" w:rsidP="00081561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  <w:b/>
        </w:rPr>
        <w:t xml:space="preserve"> </w:t>
      </w:r>
    </w:p>
    <w:p w:rsidR="00651DF5" w:rsidRPr="00512727" w:rsidRDefault="00651DF5" w:rsidP="00F16C86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KRAĆI PROGRAM</w:t>
      </w:r>
      <w:r w:rsidR="00F16C86" w:rsidRPr="00512727">
        <w:rPr>
          <w:rFonts w:asciiTheme="minorHAnsi" w:hAnsiTheme="minorHAnsi" w:cstheme="minorHAnsi"/>
          <w:b/>
          <w:color w:val="FF0000"/>
        </w:rPr>
        <w:t>I</w:t>
      </w:r>
    </w:p>
    <w:p w:rsidR="005D6FD4" w:rsidRPr="00512727" w:rsidRDefault="005D6FD4" w:rsidP="00E22D23">
      <w:pPr>
        <w:spacing w:after="0"/>
        <w:ind w:left="720"/>
        <w:rPr>
          <w:rFonts w:asciiTheme="minorHAnsi" w:hAnsiTheme="minorHAnsi"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84"/>
        <w:gridCol w:w="3703"/>
        <w:gridCol w:w="2932"/>
      </w:tblGrid>
      <w:tr w:rsidR="00081561" w:rsidTr="00081561">
        <w:tc>
          <w:tcPr>
            <w:tcW w:w="2784" w:type="dxa"/>
          </w:tcPr>
          <w:p w:rsidR="00081561" w:rsidRDefault="00081561" w:rsidP="00E22D23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08156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NAZIV  PROGRAMA</w:t>
            </w:r>
          </w:p>
          <w:p w:rsidR="00081561" w:rsidRPr="00081561" w:rsidRDefault="00081561" w:rsidP="00E22D23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3703" w:type="dxa"/>
          </w:tcPr>
          <w:p w:rsidR="00081561" w:rsidRDefault="00081561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 PROVODITELJ PROGRAMA</w:t>
            </w:r>
          </w:p>
          <w:p w:rsidR="00081561" w:rsidRPr="00081561" w:rsidRDefault="00081561" w:rsidP="00081561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        BROJ SKUPINA</w:t>
            </w:r>
          </w:p>
        </w:tc>
      </w:tr>
      <w:tr w:rsidR="00081561" w:rsidTr="00081561">
        <w:tc>
          <w:tcPr>
            <w:tcW w:w="2784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Mali nogomet</w:t>
            </w:r>
          </w:p>
        </w:tc>
        <w:tc>
          <w:tcPr>
            <w:tcW w:w="3703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„UNISPORT“</w:t>
            </w:r>
          </w:p>
        </w:tc>
        <w:tc>
          <w:tcPr>
            <w:tcW w:w="2932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4</w:t>
            </w:r>
          </w:p>
        </w:tc>
      </w:tr>
      <w:tr w:rsidR="00081561" w:rsidTr="00081561">
        <w:tc>
          <w:tcPr>
            <w:tcW w:w="2784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Sportska igraonica</w:t>
            </w:r>
          </w:p>
        </w:tc>
        <w:tc>
          <w:tcPr>
            <w:tcW w:w="3703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„UNISPORT“</w:t>
            </w:r>
          </w:p>
        </w:tc>
        <w:tc>
          <w:tcPr>
            <w:tcW w:w="2932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4</w:t>
            </w:r>
          </w:p>
        </w:tc>
      </w:tr>
      <w:tr w:rsidR="00081561" w:rsidTr="00081561">
        <w:trPr>
          <w:trHeight w:val="312"/>
        </w:trPr>
        <w:tc>
          <w:tcPr>
            <w:tcW w:w="2784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Ritmika</w:t>
            </w:r>
          </w:p>
        </w:tc>
        <w:tc>
          <w:tcPr>
            <w:tcW w:w="3703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„PULS-PLESNI CENTAR“</w:t>
            </w:r>
          </w:p>
        </w:tc>
        <w:tc>
          <w:tcPr>
            <w:tcW w:w="2932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2</w:t>
            </w:r>
          </w:p>
        </w:tc>
      </w:tr>
      <w:tr w:rsidR="00081561" w:rsidTr="00081561">
        <w:trPr>
          <w:trHeight w:val="576"/>
        </w:trPr>
        <w:tc>
          <w:tcPr>
            <w:tcW w:w="2784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 w:rsidRPr="00081561">
              <w:rPr>
                <w:rFonts w:asciiTheme="minorHAnsi" w:hAnsiTheme="minorHAnsi" w:cstheme="minorHAnsi"/>
              </w:rPr>
              <w:t>Učenje stranog jezika-engleski</w:t>
            </w:r>
          </w:p>
        </w:tc>
        <w:tc>
          <w:tcPr>
            <w:tcW w:w="3703" w:type="dxa"/>
          </w:tcPr>
          <w:p w:rsidR="00081561" w:rsidRDefault="00081561" w:rsidP="00E22D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„LITTERA“</w:t>
            </w:r>
          </w:p>
        </w:tc>
        <w:tc>
          <w:tcPr>
            <w:tcW w:w="2932" w:type="dxa"/>
          </w:tcPr>
          <w:p w:rsidR="00081561" w:rsidRPr="00081561" w:rsidRDefault="00081561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</w:t>
      </w:r>
    </w:p>
    <w:p w:rsidR="00651DF5" w:rsidRPr="00512727" w:rsidRDefault="00E22D23" w:rsidP="00F16C86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RADNO VRIJEME VRTIĆA</w:t>
      </w:r>
    </w:p>
    <w:p w:rsidR="00651DF5" w:rsidRDefault="005D6FD4" w:rsidP="00A00EFC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Radno vrijeme vrtića </w:t>
      </w:r>
      <w:r w:rsidR="000718BC" w:rsidRPr="00512727">
        <w:rPr>
          <w:rFonts w:asciiTheme="minorHAnsi" w:hAnsiTheme="minorHAnsi" w:cstheme="minorHAnsi"/>
        </w:rPr>
        <w:t>usklađeno</w:t>
      </w:r>
      <w:r w:rsidRPr="00512727">
        <w:rPr>
          <w:rFonts w:asciiTheme="minorHAnsi" w:hAnsiTheme="minorHAnsi" w:cstheme="minorHAnsi"/>
        </w:rPr>
        <w:t xml:space="preserve"> </w:t>
      </w:r>
      <w:r w:rsidR="000718BC" w:rsidRPr="00512727">
        <w:rPr>
          <w:rFonts w:asciiTheme="minorHAnsi" w:hAnsiTheme="minorHAnsi" w:cstheme="minorHAnsi"/>
        </w:rPr>
        <w:t xml:space="preserve">je </w:t>
      </w:r>
      <w:r w:rsidR="00651DF5" w:rsidRPr="00512727">
        <w:rPr>
          <w:rFonts w:asciiTheme="minorHAnsi" w:hAnsiTheme="minorHAnsi" w:cstheme="minorHAnsi"/>
        </w:rPr>
        <w:t>s po</w:t>
      </w:r>
      <w:r w:rsidR="000718BC" w:rsidRPr="00512727">
        <w:rPr>
          <w:rFonts w:asciiTheme="minorHAnsi" w:hAnsiTheme="minorHAnsi" w:cstheme="minorHAnsi"/>
        </w:rPr>
        <w:t>trebama roditelja.</w:t>
      </w:r>
      <w:r w:rsidRPr="00512727">
        <w:rPr>
          <w:rFonts w:asciiTheme="minorHAnsi" w:hAnsiTheme="minorHAnsi" w:cstheme="minorHAnsi"/>
        </w:rPr>
        <w:t xml:space="preserve"> </w:t>
      </w:r>
    </w:p>
    <w:p w:rsidR="00A00EFC" w:rsidRDefault="00A00EFC" w:rsidP="00A00EFC">
      <w:pPr>
        <w:spacing w:after="0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9"/>
        <w:gridCol w:w="3140"/>
        <w:gridCol w:w="3140"/>
      </w:tblGrid>
      <w:tr w:rsidR="00A00EFC" w:rsidTr="00A00EFC">
        <w:tc>
          <w:tcPr>
            <w:tcW w:w="3139" w:type="dxa"/>
          </w:tcPr>
          <w:p w:rsidR="00A00EFC" w:rsidRPr="00A00EFC" w:rsidRDefault="00A00EFC" w:rsidP="00A00EFC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A00EFC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OBJEKT</w:t>
            </w:r>
          </w:p>
          <w:p w:rsidR="00A00EFC" w:rsidRPr="00A00EFC" w:rsidRDefault="00A00EFC" w:rsidP="00A00EFC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3140" w:type="dxa"/>
          </w:tcPr>
          <w:p w:rsidR="00A00EFC" w:rsidRPr="00A00EFC" w:rsidRDefault="00A00EFC" w:rsidP="00A00EFC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A00EFC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ADRESA</w:t>
            </w:r>
          </w:p>
        </w:tc>
        <w:tc>
          <w:tcPr>
            <w:tcW w:w="3140" w:type="dxa"/>
          </w:tcPr>
          <w:p w:rsidR="00A00EFC" w:rsidRPr="00A00EFC" w:rsidRDefault="00A00EFC" w:rsidP="00A00EFC">
            <w:pPr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A00EFC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RADNO VRIJEME</w:t>
            </w:r>
          </w:p>
        </w:tc>
      </w:tr>
      <w:tr w:rsidR="00A00EFC" w:rsidTr="00A00EFC">
        <w:tc>
          <w:tcPr>
            <w:tcW w:w="3139" w:type="dxa"/>
          </w:tcPr>
          <w:p w:rsidR="00A00EFC" w:rsidRP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GRIGOR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Perkovčeva 88/1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6.00 – 17.30</w:t>
            </w:r>
          </w:p>
        </w:tc>
      </w:tr>
      <w:tr w:rsidR="00A00EFC" w:rsidTr="00A00EFC">
        <w:tc>
          <w:tcPr>
            <w:tcW w:w="3139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ANTUNTUN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Željka Kovaćiča 4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6.15 – 17.30</w:t>
            </w:r>
          </w:p>
        </w:tc>
      </w:tr>
      <w:tr w:rsidR="00A00EFC" w:rsidTr="00A00EFC">
        <w:tc>
          <w:tcPr>
            <w:tcW w:w="3139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MASLAČAK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Mirnovečka bb, Kladje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6.30 – 17.00</w:t>
            </w:r>
          </w:p>
        </w:tc>
      </w:tr>
      <w:tr w:rsidR="00A00EFC" w:rsidTr="00A00EFC">
        <w:tc>
          <w:tcPr>
            <w:tcW w:w="3139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OGLEDALCE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Ivice Sudnika 11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6.30 – 17.00</w:t>
            </w:r>
          </w:p>
        </w:tc>
      </w:tr>
      <w:tr w:rsidR="00A00EFC" w:rsidTr="00A00EFC">
        <w:trPr>
          <w:trHeight w:val="236"/>
        </w:trPr>
        <w:tc>
          <w:tcPr>
            <w:tcW w:w="3139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PREPELICA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Petrova 24, Hrastina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6.15 – 17.00</w:t>
            </w:r>
          </w:p>
        </w:tc>
      </w:tr>
      <w:tr w:rsidR="00A00EFC" w:rsidTr="00A00EFC">
        <w:trPr>
          <w:trHeight w:val="240"/>
        </w:trPr>
        <w:tc>
          <w:tcPr>
            <w:tcW w:w="3139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TULIPAN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Mirka Bogovića 3, Galgovo</w:t>
            </w:r>
          </w:p>
        </w:tc>
        <w:tc>
          <w:tcPr>
            <w:tcW w:w="3140" w:type="dxa"/>
          </w:tcPr>
          <w:p w:rsidR="00A00EFC" w:rsidRDefault="00A00EFC" w:rsidP="00A00E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6.30 – 17.00</w:t>
            </w:r>
          </w:p>
        </w:tc>
      </w:tr>
    </w:tbl>
    <w:p w:rsidR="00A00EFC" w:rsidRPr="00512727" w:rsidRDefault="00A00EFC" w:rsidP="00A00EFC">
      <w:pPr>
        <w:spacing w:after="0"/>
        <w:rPr>
          <w:rFonts w:asciiTheme="minorHAnsi" w:hAnsiTheme="minorHAnsi" w:cstheme="minorHAnsi"/>
        </w:rPr>
      </w:pPr>
    </w:p>
    <w:p w:rsidR="00081561" w:rsidRDefault="00C7452B" w:rsidP="00E22D23">
      <w:pPr>
        <w:spacing w:after="0"/>
        <w:ind w:firstLine="708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 xml:space="preserve">                         </w:t>
      </w:r>
    </w:p>
    <w:p w:rsidR="00651DF5" w:rsidRPr="00512727" w:rsidRDefault="00734FD0" w:rsidP="00734FD0">
      <w:pPr>
        <w:spacing w:after="0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lastRenderedPageBreak/>
        <w:t xml:space="preserve">                                     </w:t>
      </w:r>
      <w:r w:rsidR="00651DF5" w:rsidRPr="00512727">
        <w:rPr>
          <w:rFonts w:asciiTheme="minorHAnsi" w:hAnsiTheme="minorHAnsi" w:cstheme="minorHAnsi"/>
          <w:b/>
          <w:color w:val="FF0000"/>
        </w:rPr>
        <w:t xml:space="preserve">STRUKTURA RADNOG VREMENA ODGOJITELJA </w:t>
      </w:r>
    </w:p>
    <w:p w:rsidR="000718BC" w:rsidRPr="00512727" w:rsidRDefault="000718BC" w:rsidP="00E22D23">
      <w:pPr>
        <w:spacing w:after="0"/>
        <w:ind w:firstLine="708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C7452B" w:rsidP="00E22D23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</w:t>
      </w:r>
      <w:r w:rsidR="00651DF5" w:rsidRPr="00512727">
        <w:rPr>
          <w:rFonts w:asciiTheme="minorHAnsi" w:hAnsiTheme="minorHAnsi" w:cstheme="minorHAnsi"/>
        </w:rPr>
        <w:t xml:space="preserve">Radno vrijeme odgojitelja je 40 sati tjedno: 27,5 sati neposredni rad s djecom </w:t>
      </w:r>
    </w:p>
    <w:p w:rsidR="00651DF5" w:rsidRPr="00512727" w:rsidRDefault="00651DF5" w:rsidP="00E22D23">
      <w:pPr>
        <w:spacing w:after="0"/>
        <w:ind w:firstLine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</w:t>
      </w:r>
      <w:r w:rsidR="00E22D23" w:rsidRPr="00512727">
        <w:rPr>
          <w:rFonts w:asciiTheme="minorHAnsi" w:hAnsiTheme="minorHAnsi" w:cstheme="minorHAnsi"/>
        </w:rPr>
        <w:t xml:space="preserve">                                       </w:t>
      </w:r>
      <w:r w:rsidR="00C7452B">
        <w:rPr>
          <w:rFonts w:asciiTheme="minorHAnsi" w:hAnsiTheme="minorHAnsi" w:cstheme="minorHAnsi"/>
        </w:rPr>
        <w:t xml:space="preserve">           </w:t>
      </w:r>
      <w:r w:rsidRPr="00512727">
        <w:rPr>
          <w:rFonts w:asciiTheme="minorHAnsi" w:hAnsiTheme="minorHAnsi" w:cstheme="minorHAnsi"/>
          <w:u w:val="single"/>
        </w:rPr>
        <w:t>12,5  sati</w:t>
      </w:r>
      <w:r w:rsidRPr="00512727">
        <w:rPr>
          <w:rFonts w:asciiTheme="minorHAnsi" w:hAnsiTheme="minorHAnsi" w:cstheme="minorHAnsi"/>
        </w:rPr>
        <w:t xml:space="preserve">  ostale obveze </w:t>
      </w:r>
    </w:p>
    <w:p w:rsidR="00651DF5" w:rsidRDefault="00651DF5" w:rsidP="00E22D23">
      <w:pPr>
        <w:spacing w:after="0"/>
        <w:rPr>
          <w:rFonts w:asciiTheme="minorHAnsi" w:hAnsiTheme="minorHAnsi" w:cstheme="minorHAnsi"/>
          <w:color w:val="FF0000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     </w:t>
      </w:r>
      <w:r w:rsidR="00E22D23" w:rsidRPr="00512727">
        <w:rPr>
          <w:rFonts w:asciiTheme="minorHAnsi" w:hAnsiTheme="minorHAnsi" w:cstheme="minorHAnsi"/>
        </w:rPr>
        <w:t xml:space="preserve">         </w:t>
      </w:r>
      <w:r w:rsidR="00C7452B">
        <w:rPr>
          <w:rFonts w:asciiTheme="minorHAnsi" w:hAnsiTheme="minorHAnsi" w:cstheme="minorHAnsi"/>
        </w:rPr>
        <w:t xml:space="preserve">            </w:t>
      </w:r>
      <w:r w:rsidRPr="00512727">
        <w:rPr>
          <w:rFonts w:asciiTheme="minorHAnsi" w:hAnsiTheme="minorHAnsi" w:cstheme="minorHAnsi"/>
          <w:color w:val="FF0000"/>
        </w:rPr>
        <w:t>40 sati</w:t>
      </w:r>
      <w:r w:rsidR="00730195" w:rsidRPr="00512727">
        <w:rPr>
          <w:rFonts w:asciiTheme="minorHAnsi" w:hAnsiTheme="minorHAnsi" w:cstheme="minorHAnsi"/>
          <w:color w:val="FF0000"/>
        </w:rPr>
        <w:t xml:space="preserve">       ukupno</w:t>
      </w:r>
    </w:p>
    <w:p w:rsidR="00734FD0" w:rsidRPr="00512727" w:rsidRDefault="00734FD0" w:rsidP="00E22D23">
      <w:pPr>
        <w:spacing w:after="0"/>
        <w:rPr>
          <w:rFonts w:asciiTheme="minorHAnsi" w:hAnsiTheme="minorHAnsi" w:cstheme="minorHAnsi"/>
          <w:color w:val="FF000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Default="00C7452B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color w:val="FF0000"/>
          <w:szCs w:val="24"/>
          <w:lang w:val="hr-HR"/>
        </w:rPr>
      </w:pPr>
      <w:r>
        <w:rPr>
          <w:rFonts w:asciiTheme="minorHAnsi" w:hAnsiTheme="minorHAnsi" w:cstheme="minorHAnsi"/>
          <w:b/>
          <w:color w:val="FF0000"/>
          <w:szCs w:val="24"/>
          <w:lang w:val="hr-HR"/>
        </w:rPr>
        <w:t xml:space="preserve">                    </w:t>
      </w:r>
      <w:r w:rsidR="00730195" w:rsidRPr="00512727">
        <w:rPr>
          <w:rFonts w:asciiTheme="minorHAnsi" w:hAnsiTheme="minorHAnsi" w:cstheme="minorHAnsi"/>
          <w:b/>
          <w:color w:val="FF0000"/>
          <w:szCs w:val="24"/>
          <w:lang w:val="hr-HR"/>
        </w:rPr>
        <w:t xml:space="preserve"> </w:t>
      </w:r>
      <w:r w:rsidR="00651DF5" w:rsidRPr="00512727">
        <w:rPr>
          <w:rFonts w:asciiTheme="minorHAnsi" w:hAnsiTheme="minorHAnsi" w:cstheme="minorHAnsi"/>
          <w:b/>
          <w:color w:val="FF0000"/>
          <w:szCs w:val="24"/>
          <w:lang w:val="hr-HR"/>
        </w:rPr>
        <w:t>PREGLED  RADNIH  D</w:t>
      </w:r>
      <w:r>
        <w:rPr>
          <w:rFonts w:asciiTheme="minorHAnsi" w:hAnsiTheme="minorHAnsi" w:cstheme="minorHAnsi"/>
          <w:b/>
          <w:color w:val="FF0000"/>
          <w:szCs w:val="24"/>
          <w:lang w:val="hr-HR"/>
        </w:rPr>
        <w:t>ANA  U  PEDAGOŠKOJ  GODINI  2020./2021</w:t>
      </w:r>
      <w:r w:rsidR="00651DF5" w:rsidRPr="00512727">
        <w:rPr>
          <w:rFonts w:asciiTheme="minorHAnsi" w:hAnsiTheme="minorHAnsi" w:cstheme="minorHAnsi"/>
          <w:b/>
          <w:color w:val="FF0000"/>
          <w:szCs w:val="24"/>
          <w:lang w:val="hr-HR"/>
        </w:rPr>
        <w:t>.</w:t>
      </w:r>
    </w:p>
    <w:p w:rsidR="00B05E38" w:rsidRPr="00512727" w:rsidRDefault="00B05E38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color w:val="FF0000"/>
          <w:szCs w:val="24"/>
          <w:lang w:val="hr-HR"/>
        </w:rPr>
      </w:pPr>
    </w:p>
    <w:p w:rsidR="00651DF5" w:rsidRPr="00512727" w:rsidRDefault="00651DF5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szCs w:val="24"/>
          <w:lang w:val="hr-HR"/>
        </w:rPr>
      </w:pPr>
    </w:p>
    <w:tbl>
      <w:tblPr>
        <w:tblW w:w="10278" w:type="dxa"/>
        <w:tblInd w:w="-5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97"/>
        <w:gridCol w:w="1086"/>
        <w:gridCol w:w="1134"/>
        <w:gridCol w:w="993"/>
        <w:gridCol w:w="1080"/>
        <w:gridCol w:w="1080"/>
        <w:gridCol w:w="1530"/>
        <w:gridCol w:w="1044"/>
        <w:gridCol w:w="1134"/>
      </w:tblGrid>
      <w:tr w:rsidR="00651DF5" w:rsidRPr="00512727" w:rsidTr="00C71D82">
        <w:trPr>
          <w:trHeight w:val="744"/>
        </w:trPr>
        <w:tc>
          <w:tcPr>
            <w:tcW w:w="1197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Mjesec</w:t>
            </w:r>
          </w:p>
        </w:tc>
        <w:tc>
          <w:tcPr>
            <w:tcW w:w="1086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 dana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4D51D7" w:rsidP="004D51D7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Blagdan</w:t>
            </w:r>
          </w:p>
          <w:p w:rsidR="004D51D7" w:rsidRPr="00512727" w:rsidRDefault="00424E4C" w:rsidP="004D51D7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="004D51D7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raznik</w:t>
            </w:r>
          </w:p>
        </w:tc>
        <w:tc>
          <w:tcPr>
            <w:tcW w:w="993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Subote</w:t>
            </w:r>
          </w:p>
        </w:tc>
        <w:tc>
          <w:tcPr>
            <w:tcW w:w="108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Nedjelje</w:t>
            </w:r>
          </w:p>
        </w:tc>
        <w:tc>
          <w:tcPr>
            <w:tcW w:w="108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Radni </w:t>
            </w:r>
          </w:p>
          <w:p w:rsidR="00651DF5" w:rsidRPr="00512727" w:rsidRDefault="0001203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Odani</w:t>
            </w:r>
          </w:p>
        </w:tc>
        <w:tc>
          <w:tcPr>
            <w:tcW w:w="153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Neposred</w:t>
            </w:r>
            <w:r w:rsidR="00B02FD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ni 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rad</w:t>
            </w:r>
          </w:p>
        </w:tc>
        <w:tc>
          <w:tcPr>
            <w:tcW w:w="1044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Ostale   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</w:t>
            </w:r>
            <w:r w:rsidR="00B02FD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a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veze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Ukupno </w:t>
            </w:r>
            <w:r w:rsidR="00D91ADC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sati</w:t>
            </w:r>
          </w:p>
        </w:tc>
      </w:tr>
      <w:tr w:rsidR="00C45931" w:rsidRPr="00512727" w:rsidTr="00D76392">
        <w:trPr>
          <w:trHeight w:val="541"/>
        </w:trPr>
        <w:tc>
          <w:tcPr>
            <w:tcW w:w="1197" w:type="dxa"/>
          </w:tcPr>
          <w:p w:rsidR="0089444F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Rujan</w:t>
            </w:r>
          </w:p>
        </w:tc>
        <w:tc>
          <w:tcPr>
            <w:tcW w:w="1086" w:type="dxa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1134" w:type="dxa"/>
          </w:tcPr>
          <w:p w:rsidR="00C71D82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C71D82" w:rsidRPr="00512727">
              <w:rPr>
                <w:rFonts w:asciiTheme="minorHAnsi" w:hAnsiTheme="minorHAnsi" w:cstheme="minorHAnsi"/>
                <w:b/>
              </w:rPr>
              <w:t>-</w:t>
            </w: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C7452B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651DF5" w:rsidRPr="00512727">
              <w:rPr>
                <w:rFonts w:asciiTheme="minorHAnsi" w:hAnsiTheme="minorHAnsi" w:cstheme="minorHAnsi"/>
                <w:b/>
              </w:rPr>
              <w:t>2</w:t>
            </w:r>
            <w:r w:rsidR="00C7452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530" w:type="dxa"/>
          </w:tcPr>
          <w:p w:rsidR="00C71D82" w:rsidRPr="00512727" w:rsidRDefault="00734FD0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C7452B">
              <w:rPr>
                <w:rFonts w:asciiTheme="minorHAnsi" w:hAnsiTheme="minorHAnsi" w:cstheme="minorHAnsi"/>
                <w:b/>
              </w:rPr>
              <w:t>121</w:t>
            </w:r>
          </w:p>
        </w:tc>
        <w:tc>
          <w:tcPr>
            <w:tcW w:w="1044" w:type="dxa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C7452B">
              <w:rPr>
                <w:rFonts w:asciiTheme="minorHAnsi" w:hAnsiTheme="minorHAnsi" w:cs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734FD0" w:rsidP="00734FD0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C7452B"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</w:tr>
      <w:tr w:rsidR="00C45931" w:rsidRPr="00512727" w:rsidTr="00D91ADC">
        <w:trPr>
          <w:trHeight w:val="626"/>
        </w:trPr>
        <w:tc>
          <w:tcPr>
            <w:tcW w:w="1197" w:type="dxa"/>
          </w:tcPr>
          <w:p w:rsidR="0089444F" w:rsidRPr="00512727" w:rsidRDefault="0089444F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Listopad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838AC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B02FD5" w:rsidRPr="00512727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C71D82" w:rsidRPr="00512727">
              <w:rPr>
                <w:rFonts w:asciiTheme="minorHAnsi" w:hAnsiTheme="minorHAnsi" w:cstheme="minorHAnsi"/>
                <w:b/>
              </w:rPr>
              <w:t xml:space="preserve">121                               </w:t>
            </w:r>
          </w:p>
        </w:tc>
        <w:tc>
          <w:tcPr>
            <w:tcW w:w="104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C71D82" w:rsidRPr="00512727">
              <w:rPr>
                <w:rFonts w:asciiTheme="minorHAnsi" w:hAnsiTheme="minorHAnsi" w:cstheme="minorHAnsi"/>
                <w:b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0B26DA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89444F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Studen</w:t>
            </w:r>
            <w:r w:rsidR="00651DF5" w:rsidRPr="00512727">
              <w:rPr>
                <w:rFonts w:asciiTheme="minorHAnsi" w:hAnsiTheme="minorHAnsi" w:cstheme="minorHAnsi"/>
                <w:b/>
              </w:rPr>
              <w:t>i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51DF5" w:rsidRPr="00512727">
              <w:rPr>
                <w:rFonts w:asciiTheme="minorHAnsi" w:hAnsiTheme="minorHAnsi" w:cstheme="minorHAnsi"/>
                <w:b/>
              </w:rPr>
              <w:t>1</w:t>
            </w:r>
          </w:p>
          <w:p w:rsidR="00D7639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6838A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6838AC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A45059">
              <w:rPr>
                <w:rFonts w:asciiTheme="minorHAnsi" w:hAnsiTheme="minorHAnsi" w:cstheme="minorHAnsi"/>
                <w:b/>
              </w:rPr>
              <w:t xml:space="preserve"> </w:t>
            </w:r>
            <w:r w:rsidR="00833543" w:rsidRPr="00512727">
              <w:rPr>
                <w:rFonts w:asciiTheme="minorHAnsi" w:hAnsiTheme="minorHAnsi" w:cstheme="minorHAnsi"/>
                <w:b/>
              </w:rPr>
              <w:t>110</w:t>
            </w:r>
          </w:p>
        </w:tc>
        <w:tc>
          <w:tcPr>
            <w:tcW w:w="104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833543" w:rsidRPr="00512727">
              <w:rPr>
                <w:rFonts w:asciiTheme="minorHAnsi" w:hAnsiTheme="minorHAnsi" w:cstheme="minorHAnsi"/>
                <w:b/>
              </w:rPr>
              <w:t>50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B02FD5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838AC">
              <w:rPr>
                <w:rFonts w:asciiTheme="minorHAnsi" w:hAnsiTheme="minorHAnsi" w:cstheme="minorHAnsi"/>
                <w:b/>
                <w:color w:val="FFFFFF" w:themeColor="background1"/>
              </w:rPr>
              <w:t>160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Prosinac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E14F74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6838AC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1530" w:type="dxa"/>
          </w:tcPr>
          <w:p w:rsidR="00651DF5" w:rsidRPr="00512727" w:rsidRDefault="00D76392" w:rsidP="0083354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6838AC">
              <w:rPr>
                <w:rFonts w:asciiTheme="minorHAnsi" w:hAnsiTheme="minorHAnsi" w:cstheme="minorHAnsi"/>
                <w:b/>
              </w:rPr>
              <w:t>121</w:t>
            </w:r>
          </w:p>
        </w:tc>
        <w:tc>
          <w:tcPr>
            <w:tcW w:w="1044" w:type="dxa"/>
          </w:tcPr>
          <w:p w:rsidR="00651DF5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C71D82" w:rsidRPr="00512727">
              <w:rPr>
                <w:rFonts w:asciiTheme="minorHAnsi" w:hAnsiTheme="minorHAnsi" w:cstheme="minorHAnsi"/>
                <w:b/>
              </w:rPr>
              <w:t>5</w:t>
            </w:r>
            <w:r w:rsidR="006838AC">
              <w:rPr>
                <w:rFonts w:asciiTheme="minorHAnsi" w:hAnsiTheme="minorHAnsi" w:cstheme="minorHAnsi"/>
                <w:b/>
              </w:rPr>
              <w:t>5</w:t>
            </w:r>
          </w:p>
          <w:p w:rsidR="00D7639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838AC"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Siječanj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6838AC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838AC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6838AC"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A45059">
              <w:rPr>
                <w:rFonts w:asciiTheme="minorHAnsi" w:hAnsiTheme="minorHAnsi" w:cstheme="minorHAnsi"/>
                <w:b/>
              </w:rPr>
              <w:t>104</w:t>
            </w:r>
            <w:r w:rsidR="00833543" w:rsidRPr="00512727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1044" w:type="dxa"/>
          </w:tcPr>
          <w:p w:rsidR="00651DF5" w:rsidRDefault="00D76392" w:rsidP="00A45059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A45059">
              <w:rPr>
                <w:rFonts w:asciiTheme="minorHAnsi" w:hAnsiTheme="minorHAnsi" w:cstheme="minorHAnsi"/>
                <w:b/>
              </w:rPr>
              <w:t>47,</w:t>
            </w:r>
            <w:r w:rsidR="00833543" w:rsidRPr="00512727">
              <w:rPr>
                <w:rFonts w:asciiTheme="minorHAnsi" w:hAnsiTheme="minorHAnsi" w:cstheme="minorHAnsi"/>
                <w:b/>
              </w:rPr>
              <w:t>5</w:t>
            </w:r>
          </w:p>
          <w:p w:rsidR="00D76392" w:rsidRPr="00512727" w:rsidRDefault="00D76392" w:rsidP="00A4505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152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Veljača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A45059">
              <w:rPr>
                <w:rFonts w:asciiTheme="minorHAnsi" w:hAnsiTheme="minorHAnsi" w:cstheme="minorHAnsi"/>
                <w:b/>
              </w:rPr>
              <w:t>28</w:t>
            </w:r>
          </w:p>
        </w:tc>
        <w:tc>
          <w:tcPr>
            <w:tcW w:w="1134" w:type="dxa"/>
          </w:tcPr>
          <w:p w:rsidR="00C71D8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C71D82"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651DF5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B02FD5" w:rsidRPr="00512727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1530" w:type="dxa"/>
          </w:tcPr>
          <w:p w:rsidR="00651DF5" w:rsidRPr="00512727" w:rsidRDefault="00D76392" w:rsidP="0083354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833543" w:rsidRPr="00512727">
              <w:rPr>
                <w:rFonts w:asciiTheme="minorHAnsi" w:hAnsiTheme="minorHAnsi" w:cstheme="minorHAnsi"/>
                <w:b/>
              </w:rPr>
              <w:t>110</w:t>
            </w:r>
          </w:p>
        </w:tc>
        <w:tc>
          <w:tcPr>
            <w:tcW w:w="1044" w:type="dxa"/>
          </w:tcPr>
          <w:p w:rsidR="00651DF5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C71D82" w:rsidRPr="00512727">
              <w:rPr>
                <w:rFonts w:asciiTheme="minorHAnsi" w:hAnsiTheme="minorHAnsi" w:cstheme="minorHAnsi"/>
                <w:b/>
              </w:rPr>
              <w:t>50</w:t>
            </w:r>
          </w:p>
          <w:p w:rsidR="00D7639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0B26DA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160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Ožujak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C71D82"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E14F74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A45059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23</w:t>
            </w:r>
          </w:p>
        </w:tc>
        <w:tc>
          <w:tcPr>
            <w:tcW w:w="1530" w:type="dxa"/>
          </w:tcPr>
          <w:p w:rsidR="00C71D82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126,5</w:t>
            </w:r>
          </w:p>
        </w:tc>
        <w:tc>
          <w:tcPr>
            <w:tcW w:w="1044" w:type="dxa"/>
          </w:tcPr>
          <w:p w:rsidR="00833543" w:rsidRDefault="00D76392" w:rsidP="00D91ADC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</w:rPr>
              <w:t>57,5</w:t>
            </w:r>
          </w:p>
          <w:p w:rsidR="00D76392" w:rsidRPr="00512727" w:rsidRDefault="00D76392" w:rsidP="00D91ADC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184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Travanj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C71D82" w:rsidRPr="00512727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770633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E026D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EE026D" w:rsidRPr="00512727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CF3678" w:rsidRPr="00512727">
              <w:rPr>
                <w:rFonts w:asciiTheme="minorHAnsi" w:hAnsiTheme="minorHAnsi" w:cstheme="minorHAnsi"/>
                <w:b/>
              </w:rPr>
              <w:t>115,5</w:t>
            </w:r>
          </w:p>
        </w:tc>
        <w:tc>
          <w:tcPr>
            <w:tcW w:w="1044" w:type="dxa"/>
          </w:tcPr>
          <w:p w:rsidR="00651DF5" w:rsidRDefault="00D76392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CF3678" w:rsidRPr="00512727">
              <w:rPr>
                <w:rFonts w:asciiTheme="minorHAnsi" w:hAnsiTheme="minorHAnsi" w:cstheme="minorHAnsi"/>
                <w:b/>
              </w:rPr>
              <w:t>52,5</w:t>
            </w:r>
          </w:p>
          <w:p w:rsidR="00D76392" w:rsidRPr="00512727" w:rsidRDefault="00D76392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CF3678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168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Svibanj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A45059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E14F74"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A45059">
              <w:rPr>
                <w:rFonts w:asciiTheme="minorHAnsi" w:hAnsiTheme="minorHAnsi" w:cstheme="minorHAnsi"/>
                <w:b/>
              </w:rPr>
              <w:t>115,5</w:t>
            </w:r>
          </w:p>
        </w:tc>
        <w:tc>
          <w:tcPr>
            <w:tcW w:w="1044" w:type="dxa"/>
          </w:tcPr>
          <w:p w:rsidR="00651DF5" w:rsidRDefault="00D76392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CF3678" w:rsidRPr="00512727">
              <w:rPr>
                <w:rFonts w:asciiTheme="minorHAnsi" w:hAnsiTheme="minorHAnsi" w:cstheme="minorHAnsi"/>
                <w:b/>
              </w:rPr>
              <w:t>5</w:t>
            </w:r>
            <w:r w:rsidR="00A45059">
              <w:rPr>
                <w:rFonts w:asciiTheme="minorHAnsi" w:hAnsiTheme="minorHAnsi" w:cstheme="minorHAnsi"/>
                <w:b/>
              </w:rPr>
              <w:t>2,5</w:t>
            </w:r>
          </w:p>
          <w:p w:rsidR="00D76392" w:rsidRPr="00512727" w:rsidRDefault="00D76392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168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Lipanj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A45059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E14F74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1530" w:type="dxa"/>
          </w:tcPr>
          <w:p w:rsidR="00833543" w:rsidRPr="00512727" w:rsidRDefault="00D76392" w:rsidP="0083354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A45059">
              <w:rPr>
                <w:rFonts w:asciiTheme="minorHAnsi" w:hAnsiTheme="minorHAnsi" w:cstheme="minorHAnsi"/>
                <w:b/>
              </w:rPr>
              <w:t>110</w:t>
            </w:r>
          </w:p>
        </w:tc>
        <w:tc>
          <w:tcPr>
            <w:tcW w:w="1044" w:type="dxa"/>
          </w:tcPr>
          <w:p w:rsidR="00651DF5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50</w:t>
            </w:r>
          </w:p>
          <w:p w:rsidR="00D7639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160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Srpanj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C71D8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C71D82"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E026D"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1530" w:type="dxa"/>
          </w:tcPr>
          <w:p w:rsidR="00651DF5" w:rsidRPr="00512727" w:rsidRDefault="00D76392" w:rsidP="00D91ADC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A45059">
              <w:rPr>
                <w:rFonts w:asciiTheme="minorHAnsi" w:hAnsiTheme="minorHAnsi" w:cstheme="minorHAnsi"/>
                <w:b/>
              </w:rPr>
              <w:t>121</w:t>
            </w:r>
          </w:p>
        </w:tc>
        <w:tc>
          <w:tcPr>
            <w:tcW w:w="1044" w:type="dxa"/>
          </w:tcPr>
          <w:p w:rsidR="00651DF5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0B26DA" w:rsidRPr="00512727">
              <w:rPr>
                <w:rFonts w:asciiTheme="minorHAnsi" w:hAnsiTheme="minorHAnsi" w:cstheme="minorHAnsi"/>
                <w:b/>
              </w:rPr>
              <w:t>5</w:t>
            </w:r>
            <w:r w:rsidR="00A45059">
              <w:rPr>
                <w:rFonts w:asciiTheme="minorHAnsi" w:hAnsiTheme="minorHAnsi" w:cstheme="minorHAnsi"/>
                <w:b/>
              </w:rPr>
              <w:t>5</w:t>
            </w:r>
          </w:p>
          <w:p w:rsidR="00D76392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</w:tr>
      <w:tr w:rsidR="00C45931" w:rsidRPr="00512727" w:rsidTr="008B299A">
        <w:tc>
          <w:tcPr>
            <w:tcW w:w="1197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Kolovoz</w:t>
            </w:r>
          </w:p>
        </w:tc>
        <w:tc>
          <w:tcPr>
            <w:tcW w:w="1086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134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993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</w:t>
            </w:r>
            <w:r w:rsidR="00E14F74"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080" w:type="dxa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530" w:type="dxa"/>
          </w:tcPr>
          <w:p w:rsidR="00651DF5" w:rsidRPr="00512727" w:rsidRDefault="00D76392" w:rsidP="00C71D8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</w:t>
            </w:r>
            <w:r w:rsidR="00A45059">
              <w:rPr>
                <w:rFonts w:asciiTheme="minorHAnsi" w:hAnsiTheme="minorHAnsi" w:cstheme="minorHAnsi"/>
                <w:b/>
              </w:rPr>
              <w:t>115,5</w:t>
            </w:r>
          </w:p>
        </w:tc>
        <w:tc>
          <w:tcPr>
            <w:tcW w:w="1044" w:type="dxa"/>
          </w:tcPr>
          <w:p w:rsidR="00651DF5" w:rsidRDefault="00D76392" w:rsidP="00A45059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B05E38">
              <w:rPr>
                <w:rFonts w:asciiTheme="minorHAnsi" w:hAnsiTheme="minorHAnsi" w:cstheme="minorHAnsi"/>
                <w:b/>
              </w:rPr>
              <w:t xml:space="preserve"> </w:t>
            </w:r>
            <w:r w:rsidR="00CF3678" w:rsidRPr="00512727">
              <w:rPr>
                <w:rFonts w:asciiTheme="minorHAnsi" w:hAnsiTheme="minorHAnsi" w:cstheme="minorHAnsi"/>
                <w:b/>
              </w:rPr>
              <w:t>5</w:t>
            </w:r>
            <w:r w:rsidR="00A45059">
              <w:rPr>
                <w:rFonts w:asciiTheme="minorHAnsi" w:hAnsiTheme="minorHAnsi" w:cstheme="minorHAnsi"/>
                <w:b/>
              </w:rPr>
              <w:t>2,5</w:t>
            </w:r>
          </w:p>
          <w:p w:rsidR="00D76392" w:rsidRPr="00512727" w:rsidRDefault="00D76392" w:rsidP="00A45059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FF0000"/>
          </w:tcPr>
          <w:p w:rsidR="00651DF5" w:rsidRPr="00512727" w:rsidRDefault="00D76392" w:rsidP="00D7639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168</w:t>
            </w:r>
          </w:p>
        </w:tc>
      </w:tr>
      <w:tr w:rsidR="00C45931" w:rsidRPr="00512727" w:rsidTr="008B299A">
        <w:tc>
          <w:tcPr>
            <w:tcW w:w="1197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086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365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B02FD5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833543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8</w:t>
            </w:r>
          </w:p>
        </w:tc>
        <w:tc>
          <w:tcPr>
            <w:tcW w:w="993" w:type="dxa"/>
            <w:shd w:val="clear" w:color="auto" w:fill="FF0000"/>
          </w:tcPr>
          <w:p w:rsidR="00651DF5" w:rsidRPr="00512727" w:rsidRDefault="00E14F74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</w:t>
            </w:r>
            <w:r w:rsidR="00833543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52</w:t>
            </w:r>
          </w:p>
        </w:tc>
        <w:tc>
          <w:tcPr>
            <w:tcW w:w="1080" w:type="dxa"/>
            <w:shd w:val="clear" w:color="auto" w:fill="FF0000"/>
          </w:tcPr>
          <w:p w:rsidR="00651DF5" w:rsidRPr="00512727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D91ADC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833543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52</w:t>
            </w:r>
          </w:p>
        </w:tc>
        <w:tc>
          <w:tcPr>
            <w:tcW w:w="1080" w:type="dxa"/>
            <w:shd w:val="clear" w:color="auto" w:fill="FF0000"/>
          </w:tcPr>
          <w:p w:rsidR="00651DF5" w:rsidRPr="00512727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833543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253</w:t>
            </w:r>
          </w:p>
        </w:tc>
        <w:tc>
          <w:tcPr>
            <w:tcW w:w="1530" w:type="dxa"/>
            <w:shd w:val="clear" w:color="auto" w:fill="FF0000"/>
          </w:tcPr>
          <w:p w:rsidR="00651DF5" w:rsidRPr="00512727" w:rsidRDefault="00B02FD5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</w:t>
            </w:r>
            <w:r w:rsidR="00B05E38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1391,5</w:t>
            </w:r>
          </w:p>
        </w:tc>
        <w:tc>
          <w:tcPr>
            <w:tcW w:w="1044" w:type="dxa"/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A45059">
              <w:rPr>
                <w:rFonts w:asciiTheme="minorHAnsi" w:hAnsiTheme="minorHAnsi" w:cstheme="minorHAnsi"/>
                <w:b/>
                <w:color w:val="FFFFFF" w:themeColor="background1"/>
              </w:rPr>
              <w:t>63</w:t>
            </w:r>
            <w:r w:rsidR="00DB6484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2,5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</w:t>
            </w:r>
            <w:r w:rsidR="00DB6484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0B26DA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r w:rsidR="00B05E38">
              <w:rPr>
                <w:rFonts w:asciiTheme="minorHAnsi" w:hAnsiTheme="minorHAnsi" w:cstheme="minorHAnsi"/>
                <w:b/>
                <w:color w:val="FFFFFF" w:themeColor="background1"/>
              </w:rPr>
              <w:t>2024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  <w:sectPr w:rsidR="00651DF5" w:rsidRPr="00512727" w:rsidSect="00E22D23">
          <w:headerReference w:type="default" r:id="rId15"/>
          <w:footerReference w:type="even" r:id="rId16"/>
          <w:footerReference w:type="default" r:id="rId17"/>
          <w:footerReference w:type="first" r:id="rId18"/>
          <w:pgSz w:w="11906" w:h="16838"/>
          <w:pgMar w:top="1417" w:right="1286" w:bottom="1417" w:left="1417" w:header="708" w:footer="708" w:gutter="0"/>
          <w:cols w:space="708"/>
          <w:titlePg/>
          <w:docGrid w:linePitch="360"/>
        </w:sectPr>
      </w:pPr>
    </w:p>
    <w:p w:rsidR="00651DF5" w:rsidRPr="00512727" w:rsidRDefault="00651DF5" w:rsidP="00A72BC5">
      <w:pPr>
        <w:shd w:val="clear" w:color="auto" w:fill="FF0000"/>
        <w:spacing w:after="0"/>
        <w:jc w:val="center"/>
        <w:rPr>
          <w:rFonts w:asciiTheme="minorHAnsi" w:hAnsiTheme="minorHAnsi" w:cstheme="minorHAnsi"/>
          <w:b/>
          <w:color w:val="FFFFFF" w:themeColor="background1"/>
        </w:rPr>
      </w:pPr>
      <w:r w:rsidRPr="00512727">
        <w:rPr>
          <w:rFonts w:asciiTheme="minorHAnsi" w:hAnsiTheme="minorHAnsi" w:cstheme="minorHAnsi"/>
          <w:color w:val="FFFFFF" w:themeColor="background1"/>
        </w:rPr>
        <w:lastRenderedPageBreak/>
        <w:tab/>
      </w:r>
      <w:r w:rsidRPr="00512727">
        <w:rPr>
          <w:rFonts w:asciiTheme="minorHAnsi" w:hAnsiTheme="minorHAnsi" w:cstheme="minorHAnsi"/>
          <w:b/>
          <w:color w:val="FFFFFF" w:themeColor="background1"/>
        </w:rPr>
        <w:t>GODIŠNJA STRUKTURA RADA ODGOJITELJA  U 10-satnom REDOVNOM PROGRAMU</w:t>
      </w:r>
    </w:p>
    <w:p w:rsidR="00651DF5" w:rsidRPr="00512727" w:rsidRDefault="00651DF5" w:rsidP="00A72BC5">
      <w:pPr>
        <w:shd w:val="clear" w:color="auto" w:fill="FF0000"/>
        <w:spacing w:after="0"/>
        <w:jc w:val="center"/>
        <w:rPr>
          <w:rFonts w:asciiTheme="minorHAnsi" w:hAnsiTheme="minorHAnsi" w:cstheme="minorHAnsi"/>
          <w:b/>
          <w:color w:val="FFFFFF" w:themeColor="background1"/>
        </w:rPr>
      </w:pPr>
      <w:r w:rsidRPr="00512727">
        <w:rPr>
          <w:rFonts w:asciiTheme="minorHAnsi" w:hAnsiTheme="minorHAnsi" w:cstheme="minorHAnsi"/>
          <w:b/>
          <w:color w:val="FFFFFF" w:themeColor="background1"/>
        </w:rPr>
        <w:t>tjedna obveza – neposredan rad s djecom</w:t>
      </w:r>
      <w:r w:rsidRPr="00512727">
        <w:rPr>
          <w:rFonts w:asciiTheme="minorHAnsi" w:hAnsiTheme="minorHAnsi" w:cstheme="minorHAnsi"/>
          <w:b/>
          <w:color w:val="FFFFFF" w:themeColor="background1"/>
        </w:rPr>
        <w:tab/>
        <w:t xml:space="preserve"> = 27,5 sati</w:t>
      </w:r>
    </w:p>
    <w:p w:rsidR="00C73E46" w:rsidRDefault="00651DF5" w:rsidP="00C73E46">
      <w:pPr>
        <w:shd w:val="clear" w:color="auto" w:fill="FF0000"/>
        <w:spacing w:after="0"/>
        <w:rPr>
          <w:rFonts w:asciiTheme="minorHAnsi" w:hAnsiTheme="minorHAnsi" w:cstheme="minorHAnsi"/>
          <w:b/>
          <w:color w:val="FFFFFF" w:themeColor="background1"/>
        </w:rPr>
      </w:pPr>
      <w:r w:rsidRPr="00512727">
        <w:rPr>
          <w:rFonts w:asciiTheme="minorHAnsi" w:hAnsiTheme="minorHAnsi" w:cstheme="minorHAnsi"/>
          <w:b/>
          <w:color w:val="FFFFFF" w:themeColor="background1"/>
        </w:rPr>
        <w:t xml:space="preserve">                                                          </w:t>
      </w:r>
      <w:r w:rsidRPr="00512727">
        <w:rPr>
          <w:rFonts w:asciiTheme="minorHAnsi" w:hAnsiTheme="minorHAnsi" w:cstheme="minorHAnsi"/>
          <w:b/>
          <w:color w:val="FFFFFF" w:themeColor="background1"/>
        </w:rPr>
        <w:tab/>
        <w:t xml:space="preserve">                    </w:t>
      </w:r>
      <w:r w:rsidR="00B05E38">
        <w:rPr>
          <w:rFonts w:asciiTheme="minorHAnsi" w:hAnsiTheme="minorHAnsi" w:cstheme="minorHAnsi"/>
          <w:b/>
          <w:color w:val="FFFFFF" w:themeColor="background1"/>
        </w:rPr>
        <w:t xml:space="preserve">                         </w:t>
      </w:r>
      <w:r w:rsidR="008B299A" w:rsidRPr="00512727">
        <w:rPr>
          <w:rFonts w:asciiTheme="minorHAnsi" w:hAnsiTheme="minorHAnsi" w:cstheme="minorHAnsi"/>
          <w:b/>
          <w:color w:val="FFFFFF" w:themeColor="background1"/>
        </w:rPr>
        <w:t>ostale  obv</w:t>
      </w:r>
      <w:r w:rsidR="00B05E38">
        <w:rPr>
          <w:rFonts w:asciiTheme="minorHAnsi" w:hAnsiTheme="minorHAnsi" w:cstheme="minorHAnsi"/>
          <w:b/>
          <w:color w:val="FFFFFF" w:themeColor="background1"/>
        </w:rPr>
        <w:t xml:space="preserve">eze                       </w:t>
      </w:r>
      <w:r w:rsidR="008B299A" w:rsidRPr="00512727">
        <w:rPr>
          <w:rFonts w:asciiTheme="minorHAnsi" w:hAnsiTheme="minorHAnsi" w:cstheme="minorHAnsi"/>
          <w:b/>
          <w:color w:val="FFFFFF" w:themeColor="background1"/>
        </w:rPr>
        <w:t>= 12,5  sati</w:t>
      </w:r>
    </w:p>
    <w:tbl>
      <w:tblPr>
        <w:tblW w:w="0" w:type="auto"/>
        <w:tblInd w:w="10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3992"/>
      </w:tblGrid>
      <w:tr w:rsidR="00C73E46" w:rsidTr="00C73E46">
        <w:trPr>
          <w:trHeight w:val="100"/>
        </w:trPr>
        <w:tc>
          <w:tcPr>
            <w:tcW w:w="13992" w:type="dxa"/>
          </w:tcPr>
          <w:p w:rsidR="00C73E46" w:rsidRDefault="00C73E46" w:rsidP="00C73E46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PEDAGPE</w:t>
            </w:r>
          </w:p>
        </w:tc>
      </w:tr>
    </w:tbl>
    <w:p w:rsidR="00651DF5" w:rsidRPr="00C73E46" w:rsidRDefault="00C73E46" w:rsidP="00C73E46">
      <w:pPr>
        <w:shd w:val="clear" w:color="auto" w:fill="FF0000"/>
        <w:spacing w:after="0"/>
        <w:rPr>
          <w:rFonts w:asciiTheme="minorHAnsi" w:hAnsiTheme="minorHAnsi" w:cstheme="minorHAnsi"/>
          <w:b/>
          <w:color w:val="FFFFFF" w:themeColor="background1"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                        PEDAGOŠKA GODINA 2020./2021.</w:t>
      </w: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512727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862C2A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Mjesec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9.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10.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3.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4.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6.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7.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8.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Godišnje za ustanovu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Godišnje za </w:t>
            </w:r>
          </w:p>
          <w:p w:rsidR="00651DF5" w:rsidRPr="00512727" w:rsidRDefault="003E6D1D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adnika</w:t>
            </w:r>
          </w:p>
        </w:tc>
      </w:tr>
      <w:tr w:rsidR="00651DF5" w:rsidRPr="00512727" w:rsidTr="00C23499">
        <w:tc>
          <w:tcPr>
            <w:tcW w:w="1710" w:type="dxa"/>
            <w:tcBorders>
              <w:top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Broj dana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28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651DF5" w:rsidRPr="00512727">
              <w:rPr>
                <w:rFonts w:asciiTheme="minorHAnsi" w:hAnsiTheme="minorHAnsi" w:cstheme="minorHAnsi"/>
                <w:b/>
              </w:rPr>
              <w:t>31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365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512727" w:rsidRDefault="00B05E38" w:rsidP="00B05E38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365</w:t>
            </w:r>
          </w:p>
        </w:tc>
      </w:tr>
      <w:tr w:rsidR="00651DF5" w:rsidRPr="00512727" w:rsidTr="00C23499"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Blagdani i praznici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91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491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C73E4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651DF5" w:rsidRPr="00512727" w:rsidTr="00C23499">
        <w:trPr>
          <w:trHeight w:val="354"/>
        </w:trPr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Subote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B05E38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91" w:type="dxa"/>
          </w:tcPr>
          <w:p w:rsidR="00651DF5" w:rsidRPr="00512727" w:rsidRDefault="00B05E38" w:rsidP="00C150CE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</w:t>
            </w:r>
            <w:r w:rsidR="004A58E6" w:rsidRPr="00512727">
              <w:rPr>
                <w:rFonts w:asciiTheme="minorHAnsi" w:hAnsiTheme="minorHAnsi" w:cstheme="minorHAnsi"/>
                <w:b/>
              </w:rPr>
              <w:t>52</w:t>
            </w:r>
            <w:r w:rsidR="00C150CE" w:rsidRPr="00512727">
              <w:rPr>
                <w:rFonts w:asciiTheme="minorHAnsi" w:hAnsiTheme="minorHAnsi" w:cstheme="minorHAnsi"/>
                <w:b/>
              </w:rPr>
              <w:t xml:space="preserve">     </w:t>
            </w:r>
          </w:p>
        </w:tc>
        <w:tc>
          <w:tcPr>
            <w:tcW w:w="1491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52</w:t>
            </w:r>
          </w:p>
        </w:tc>
      </w:tr>
      <w:tr w:rsidR="00651DF5" w:rsidRPr="00512727" w:rsidTr="00C23499">
        <w:tc>
          <w:tcPr>
            <w:tcW w:w="1710" w:type="dxa"/>
            <w:tcBorders>
              <w:bottom w:val="nil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Nedjelje</w:t>
            </w:r>
          </w:p>
        </w:tc>
        <w:tc>
          <w:tcPr>
            <w:tcW w:w="899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91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52</w:t>
            </w:r>
          </w:p>
        </w:tc>
        <w:tc>
          <w:tcPr>
            <w:tcW w:w="1491" w:type="dxa"/>
          </w:tcPr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52</w:t>
            </w:r>
          </w:p>
        </w:tc>
      </w:tr>
      <w:tr w:rsidR="00651DF5" w:rsidRPr="00512727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Ukupan broj radnih  dana 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AD6A41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19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C150CE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21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253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223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512727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7178B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N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eposredan</w:t>
            </w:r>
          </w:p>
          <w:p w:rsidR="00651DF5" w:rsidRPr="00512727" w:rsidRDefault="00862C2A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rad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AD6A41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104,5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126,5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1A4564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67178B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115,5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13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91</w:t>
            </w:r>
            <w:r w:rsidR="00C150CE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67178B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1 226</w:t>
            </w:r>
            <w:r w:rsidR="00C150CE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</w:tr>
      <w:tr w:rsidR="00651DF5" w:rsidRPr="00512727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Ostale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obveze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1A4564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C55EF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47</w:t>
            </w:r>
            <w:r w:rsidR="001A4564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57,5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C150CE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C150CE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52,5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6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  <w:r w:rsidR="00C150CE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557</w:t>
            </w:r>
            <w:r w:rsidR="00651DF5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</w:tr>
      <w:tr w:rsidR="00651DF5" w:rsidRPr="00512727" w:rsidTr="00A72BC5">
        <w:tc>
          <w:tcPr>
            <w:tcW w:w="1710" w:type="dxa"/>
            <w:tcBorders>
              <w:top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PPV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C55EFD" w:rsidRPr="00512727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2F2AA6" w:rsidRPr="00512727"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C150CE" w:rsidRPr="00512727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7178B">
              <w:rPr>
                <w:rFonts w:asciiTheme="minorHAnsi" w:hAnsiTheme="minorHAnsi" w:cstheme="minorHAnsi"/>
                <w:b/>
              </w:rPr>
              <w:t>73</w:t>
            </w:r>
          </w:p>
        </w:tc>
        <w:tc>
          <w:tcPr>
            <w:tcW w:w="1491" w:type="dxa"/>
            <w:tcBorders>
              <w:top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43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ROD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491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45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40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ISU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491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60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55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ISA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7178B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491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25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751093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22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OV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  <w:r w:rsidR="00651DF5" w:rsidRPr="00512727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491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C55EFD" w:rsidRPr="00512727">
              <w:rPr>
                <w:rFonts w:asciiTheme="minorHAnsi" w:hAnsiTheme="minorHAnsi" w:cstheme="minorHAnsi"/>
                <w:b/>
              </w:rPr>
              <w:t>5,5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751093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5</w:t>
            </w:r>
            <w:r w:rsidR="0067178B">
              <w:rPr>
                <w:rFonts w:asciiTheme="minorHAnsi" w:hAnsiTheme="minorHAnsi" w:cstheme="minorHAnsi"/>
                <w:b/>
                <w:color w:val="FFFFFF" w:themeColor="background1"/>
              </w:rPr>
              <w:t>,5</w:t>
            </w:r>
          </w:p>
        </w:tc>
      </w:tr>
      <w:tr w:rsidR="00651DF5" w:rsidRPr="00512727" w:rsidTr="00A72BC5">
        <w:tc>
          <w:tcPr>
            <w:tcW w:w="1710" w:type="dxa"/>
            <w:tcBorders>
              <w:bottom w:val="nil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VA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491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8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8651A0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</w:rPr>
              <w:t>tručne grupe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491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</w:p>
        </w:tc>
      </w:tr>
      <w:tr w:rsidR="00651DF5" w:rsidRPr="00512727" w:rsidTr="00A72BC5">
        <w:tc>
          <w:tcPr>
            <w:tcW w:w="1710" w:type="dxa"/>
          </w:tcPr>
          <w:p w:rsidR="00651DF5" w:rsidRPr="00512727" w:rsidRDefault="008651A0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I</w:t>
            </w:r>
            <w:r w:rsidR="00651DF5" w:rsidRPr="00512727">
              <w:rPr>
                <w:rFonts w:asciiTheme="minorHAnsi" w:hAnsiTheme="minorHAnsi" w:cstheme="minorHAnsi"/>
                <w:b/>
              </w:rPr>
              <w:t>nd.zaduženja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3,5</w:t>
            </w:r>
          </w:p>
        </w:tc>
        <w:tc>
          <w:tcPr>
            <w:tcW w:w="899" w:type="dxa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3E6D1D"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899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491" w:type="dxa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51,5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41</w:t>
            </w:r>
          </w:p>
        </w:tc>
      </w:tr>
      <w:tr w:rsidR="00651DF5" w:rsidRPr="00512727" w:rsidTr="00A72BC5">
        <w:tc>
          <w:tcPr>
            <w:tcW w:w="1710" w:type="dxa"/>
            <w:tcBorders>
              <w:top w:val="nil"/>
              <w:bottom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Dnevni odmor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3E6D1D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D57BFF" w:rsidRPr="00512727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1272F1" w:rsidRPr="00512727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3E6D1D" w:rsidP="003E6D1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2F2AA6" w:rsidRPr="00512727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10</w:t>
            </w:r>
            <w:r w:rsidR="00B87BF9" w:rsidRPr="00512727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2F2AA6" w:rsidRPr="00512727">
              <w:rPr>
                <w:rFonts w:asciiTheme="minorHAnsi" w:hAnsiTheme="minorHAnsi" w:cstheme="minorHAnsi"/>
                <w:b/>
              </w:rPr>
              <w:t>0</w:t>
            </w:r>
            <w:r w:rsidR="003E6D1D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</w:t>
            </w:r>
            <w:r w:rsidR="00D57BFF" w:rsidRPr="00512727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512727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10</w:t>
            </w:r>
            <w:r w:rsidR="003E6D1D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12</w:t>
            </w:r>
            <w:r w:rsidR="003E6D1D">
              <w:rPr>
                <w:rFonts w:asciiTheme="minorHAnsi" w:hAnsiTheme="minorHAnsi" w:cstheme="minorHAnsi"/>
                <w:b/>
              </w:rPr>
              <w:t>6</w:t>
            </w:r>
            <w:r w:rsidRPr="00512727">
              <w:rPr>
                <w:rFonts w:asciiTheme="minorHAnsi" w:hAnsiTheme="minorHAnsi" w:cstheme="minorHAnsi"/>
                <w:b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10</w:t>
            </w:r>
          </w:p>
        </w:tc>
      </w:tr>
      <w:tr w:rsidR="00651DF5" w:rsidRPr="00512727" w:rsidTr="00A72BC5">
        <w:tc>
          <w:tcPr>
            <w:tcW w:w="171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radnih sati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D57BFF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52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84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2F2AA6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68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168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60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176</w:t>
            </w:r>
          </w:p>
        </w:tc>
        <w:tc>
          <w:tcPr>
            <w:tcW w:w="899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2F2AA6" w:rsidP="003E6D1D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16</w:t>
            </w:r>
            <w:r w:rsidR="003E6D1D">
              <w:rPr>
                <w:rFonts w:asciiTheme="minorHAnsi" w:hAnsiTheme="minorHAnsi" w:cstheme="minorHAnsi"/>
                <w:b/>
                <w:color w:val="FFFFFF" w:themeColor="background1"/>
              </w:rPr>
              <w:t>8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2024</w:t>
            </w:r>
          </w:p>
        </w:tc>
        <w:tc>
          <w:tcPr>
            <w:tcW w:w="1491" w:type="dxa"/>
            <w:shd w:val="clear" w:color="auto" w:fill="FF0000"/>
          </w:tcPr>
          <w:p w:rsidR="00651DF5" w:rsidRPr="00512727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3E6D1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1 784</w:t>
            </w:r>
          </w:p>
        </w:tc>
      </w:tr>
    </w:tbl>
    <w:p w:rsidR="00651DF5" w:rsidRPr="00512727" w:rsidRDefault="00651DF5" w:rsidP="00E22D23">
      <w:pPr>
        <w:spacing w:after="0"/>
        <w:ind w:firstLine="72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  <w:bCs/>
        </w:rPr>
        <w:t xml:space="preserve">                                                                                     </w:t>
      </w:r>
    </w:p>
    <w:p w:rsidR="00651DF5" w:rsidRPr="00512727" w:rsidRDefault="00651DF5" w:rsidP="00A72BC5">
      <w:pPr>
        <w:spacing w:after="0"/>
        <w:rPr>
          <w:rFonts w:asciiTheme="minorHAnsi" w:hAnsiTheme="minorHAnsi" w:cstheme="minorHAnsi"/>
          <w:bCs/>
        </w:rPr>
        <w:sectPr w:rsidR="00651DF5" w:rsidRPr="00512727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</w:p>
    <w:p w:rsidR="00A95E34" w:rsidRPr="00512727" w:rsidRDefault="00A95E34" w:rsidP="00A95E34">
      <w:pPr>
        <w:spacing w:after="0"/>
        <w:ind w:left="285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  <w:color w:val="FF0000"/>
        </w:rPr>
        <w:lastRenderedPageBreak/>
        <w:t xml:space="preserve">   </w:t>
      </w:r>
      <w:r w:rsidR="00203E42">
        <w:rPr>
          <w:rFonts w:asciiTheme="minorHAnsi" w:hAnsiTheme="minorHAnsi" w:cstheme="minorHAnsi"/>
          <w:b/>
          <w:color w:val="FF0000"/>
        </w:rPr>
        <w:t xml:space="preserve">                                </w:t>
      </w:r>
      <w:r w:rsidR="00651DF5" w:rsidRPr="00512727">
        <w:rPr>
          <w:rFonts w:asciiTheme="minorHAnsi" w:hAnsiTheme="minorHAnsi" w:cstheme="minorHAnsi"/>
          <w:b/>
          <w:color w:val="FF0000"/>
        </w:rPr>
        <w:t>STRUKTURA</w:t>
      </w:r>
      <w:r w:rsidRPr="00512727">
        <w:rPr>
          <w:rFonts w:asciiTheme="minorHAnsi" w:hAnsiTheme="minorHAnsi" w:cstheme="minorHAnsi"/>
          <w:b/>
          <w:color w:val="FF0000"/>
        </w:rPr>
        <w:t xml:space="preserve"> </w:t>
      </w:r>
      <w:r w:rsidR="00651DF5" w:rsidRPr="00512727">
        <w:rPr>
          <w:rFonts w:asciiTheme="minorHAnsi" w:hAnsiTheme="minorHAnsi" w:cstheme="minorHAnsi"/>
          <w:b/>
          <w:color w:val="FF0000"/>
        </w:rPr>
        <w:t xml:space="preserve"> </w:t>
      </w:r>
      <w:r w:rsidRPr="00512727">
        <w:rPr>
          <w:rFonts w:asciiTheme="minorHAnsi" w:hAnsiTheme="minorHAnsi" w:cstheme="minorHAnsi"/>
          <w:b/>
          <w:color w:val="FF0000"/>
        </w:rPr>
        <w:t xml:space="preserve">RADA  </w:t>
      </w:r>
      <w:r w:rsidR="00651DF5" w:rsidRPr="00512727">
        <w:rPr>
          <w:rFonts w:asciiTheme="minorHAnsi" w:hAnsiTheme="minorHAnsi" w:cstheme="minorHAnsi"/>
          <w:b/>
          <w:color w:val="FF0000"/>
        </w:rPr>
        <w:t>ODGOJITELJA</w:t>
      </w:r>
    </w:p>
    <w:p w:rsidR="00A95E34" w:rsidRPr="00512727" w:rsidRDefault="00A95E34" w:rsidP="00A95E34">
      <w:pPr>
        <w:spacing w:after="0"/>
        <w:ind w:left="285"/>
        <w:rPr>
          <w:rFonts w:asciiTheme="minorHAnsi" w:hAnsiTheme="minorHAnsi" w:cstheme="minorHAnsi"/>
        </w:rPr>
      </w:pPr>
    </w:p>
    <w:p w:rsidR="008B299A" w:rsidRPr="00512727" w:rsidRDefault="00651DF5" w:rsidP="00A95E34">
      <w:pPr>
        <w:spacing w:after="0"/>
        <w:ind w:left="285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</w:t>
      </w:r>
    </w:p>
    <w:tbl>
      <w:tblPr>
        <w:tblStyle w:val="Reetkatablice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1843"/>
        <w:gridCol w:w="1984"/>
      </w:tblGrid>
      <w:tr w:rsidR="00320B7E" w:rsidRPr="00512727" w:rsidTr="00A16EEB">
        <w:tc>
          <w:tcPr>
            <w:tcW w:w="3402" w:type="dxa"/>
          </w:tcPr>
          <w:p w:rsidR="00320B7E" w:rsidRPr="00512727" w:rsidRDefault="00320B7E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Planiranje, pripremanje, vrednovanje</w:t>
            </w:r>
          </w:p>
        </w:tc>
        <w:tc>
          <w:tcPr>
            <w:tcW w:w="1843" w:type="dxa"/>
          </w:tcPr>
          <w:p w:rsidR="00203E42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 ustanovu:</w:t>
            </w:r>
          </w:p>
          <w:p w:rsidR="00320B7E" w:rsidRPr="00203E42" w:rsidRDefault="00203E42" w:rsidP="00E22D23">
            <w:pPr>
              <w:rPr>
                <w:rFonts w:asciiTheme="minorHAnsi" w:hAnsiTheme="minorHAnsi" w:cstheme="minorHAnsi"/>
                <w:b/>
              </w:rPr>
            </w:pPr>
            <w:r w:rsidRPr="00203E42">
              <w:rPr>
                <w:rFonts w:asciiTheme="minorHAnsi" w:hAnsiTheme="minorHAnsi" w:cstheme="minorHAnsi"/>
                <w:b/>
              </w:rPr>
              <w:t>253</w:t>
            </w:r>
          </w:p>
        </w:tc>
        <w:tc>
          <w:tcPr>
            <w:tcW w:w="1984" w:type="dxa"/>
          </w:tcPr>
          <w:p w:rsidR="00203E42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 radnika:</w:t>
            </w:r>
          </w:p>
          <w:p w:rsidR="00320B7E" w:rsidRPr="00203E42" w:rsidRDefault="00203E42" w:rsidP="00E22D23">
            <w:pPr>
              <w:rPr>
                <w:rFonts w:asciiTheme="minorHAnsi" w:hAnsiTheme="minorHAnsi" w:cstheme="minorHAnsi"/>
                <w:b/>
              </w:rPr>
            </w:pPr>
            <w:r w:rsidRPr="00203E42">
              <w:rPr>
                <w:rFonts w:asciiTheme="minorHAnsi" w:hAnsiTheme="minorHAnsi" w:cstheme="minorHAnsi"/>
                <w:b/>
              </w:rPr>
              <w:t>223</w:t>
            </w:r>
          </w:p>
        </w:tc>
      </w:tr>
      <w:tr w:rsidR="00320B7E" w:rsidRPr="00512727" w:rsidTr="00A16EEB">
        <w:trPr>
          <w:trHeight w:val="1212"/>
        </w:trPr>
        <w:tc>
          <w:tcPr>
            <w:tcW w:w="3402" w:type="dxa"/>
          </w:tcPr>
          <w:p w:rsidR="00320B7E" w:rsidRPr="00512727" w:rsidRDefault="00320B7E" w:rsidP="00E22D23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Permanentno stručno usavršavanje</w:t>
            </w:r>
            <w:r w:rsidR="00A95E34" w:rsidRPr="00512727">
              <w:rPr>
                <w:rFonts w:asciiTheme="minorHAnsi" w:hAnsiTheme="minorHAnsi" w:cstheme="minorHAnsi"/>
                <w:color w:val="FF0000"/>
              </w:rPr>
              <w:t>:</w:t>
            </w:r>
          </w:p>
          <w:p w:rsidR="00320B7E" w:rsidRPr="00512727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odgojiteljsko vijeće</w:t>
            </w:r>
          </w:p>
          <w:p w:rsidR="00320B7E" w:rsidRPr="00512727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individualno str.usavršavanje</w:t>
            </w:r>
          </w:p>
          <w:p w:rsidR="00320B7E" w:rsidRPr="00512727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interni stručni aktivi</w:t>
            </w:r>
          </w:p>
          <w:p w:rsidR="00320B7E" w:rsidRPr="00512727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vanjski aktivi</w:t>
            </w:r>
          </w:p>
        </w:tc>
        <w:tc>
          <w:tcPr>
            <w:tcW w:w="1843" w:type="dxa"/>
          </w:tcPr>
          <w:p w:rsidR="00320B7E" w:rsidRPr="00512727" w:rsidRDefault="00320B7E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3E6D1D" w:rsidRDefault="00320B7E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</w:t>
            </w:r>
          </w:p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320B7E" w:rsidRPr="00512727">
              <w:rPr>
                <w:rFonts w:asciiTheme="minorHAnsi" w:hAnsiTheme="minorHAnsi" w:cstheme="minorHAnsi"/>
              </w:rPr>
              <w:t>15,5</w:t>
            </w:r>
          </w:p>
          <w:p w:rsidR="00320B7E" w:rsidRPr="00512727" w:rsidRDefault="003E6D1D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203E42">
              <w:rPr>
                <w:rFonts w:asciiTheme="minorHAnsi" w:hAnsiTheme="minorHAnsi" w:cstheme="minorHAnsi"/>
              </w:rPr>
              <w:t xml:space="preserve"> 60</w:t>
            </w:r>
          </w:p>
          <w:p w:rsidR="003E6D1D" w:rsidRDefault="003E6D1D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</w:p>
          <w:p w:rsidR="00320B7E" w:rsidRPr="00512727" w:rsidRDefault="003E6D1D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203E42">
              <w:rPr>
                <w:rFonts w:asciiTheme="minorHAnsi" w:hAnsiTheme="minorHAnsi" w:cstheme="minorHAnsi"/>
              </w:rPr>
              <w:t xml:space="preserve"> </w:t>
            </w:r>
            <w:r w:rsidR="00A95E34" w:rsidRPr="00512727">
              <w:rPr>
                <w:rFonts w:asciiTheme="minorHAnsi" w:hAnsiTheme="minorHAnsi" w:cstheme="minorHAnsi"/>
              </w:rPr>
              <w:t>25</w:t>
            </w:r>
          </w:p>
          <w:p w:rsidR="00320B7E" w:rsidRPr="00512727" w:rsidRDefault="003E6D1D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="00203E4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20B7E" w:rsidRPr="00512727">
              <w:rPr>
                <w:rFonts w:asciiTheme="minorHAnsi" w:hAnsiTheme="minorHAnsi" w:cstheme="minorHAnsi"/>
              </w:rPr>
              <w:t xml:space="preserve">8   </w:t>
            </w:r>
          </w:p>
        </w:tc>
        <w:tc>
          <w:tcPr>
            <w:tcW w:w="1984" w:type="dxa"/>
          </w:tcPr>
          <w:p w:rsidR="00320B7E" w:rsidRPr="00512727" w:rsidRDefault="00320B7E" w:rsidP="00E22D23">
            <w:pPr>
              <w:rPr>
                <w:rFonts w:asciiTheme="minorHAnsi" w:hAnsiTheme="minorHAnsi" w:cstheme="minorHAnsi"/>
              </w:rPr>
            </w:pPr>
          </w:p>
          <w:p w:rsidR="003E6D1D" w:rsidRDefault="00320B7E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</w:t>
            </w:r>
            <w:r w:rsidR="00A95E34" w:rsidRPr="00512727">
              <w:rPr>
                <w:rFonts w:asciiTheme="minorHAnsi" w:hAnsiTheme="minorHAnsi" w:cstheme="minorHAnsi"/>
              </w:rPr>
              <w:t xml:space="preserve">    </w:t>
            </w: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320B7E" w:rsidRPr="00512727" w:rsidRDefault="00A95E34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15</w:t>
            </w:r>
            <w:r w:rsidR="00203E42">
              <w:rPr>
                <w:rFonts w:asciiTheme="minorHAnsi" w:hAnsiTheme="minorHAnsi" w:cstheme="minorHAnsi"/>
              </w:rPr>
              <w:t>,5</w:t>
            </w:r>
            <w:r w:rsidR="00320B7E"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="00320B7E" w:rsidRPr="00512727">
              <w:rPr>
                <w:rFonts w:asciiTheme="minorHAnsi" w:hAnsiTheme="minorHAnsi" w:cstheme="minorHAnsi"/>
              </w:rPr>
              <w:t>55</w:t>
            </w:r>
          </w:p>
          <w:p w:rsidR="00203E42" w:rsidRDefault="00320B7E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</w:t>
            </w:r>
            <w:r w:rsidR="00A95E34" w:rsidRPr="00512727">
              <w:rPr>
                <w:rFonts w:asciiTheme="minorHAnsi" w:hAnsiTheme="minorHAnsi" w:cstheme="minorHAnsi"/>
              </w:rPr>
              <w:t xml:space="preserve">    </w:t>
            </w:r>
          </w:p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22</w:t>
            </w:r>
          </w:p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320B7E" w:rsidRPr="00512727">
              <w:rPr>
                <w:rFonts w:asciiTheme="minorHAnsi" w:hAnsiTheme="minorHAnsi" w:cstheme="minorHAnsi"/>
              </w:rPr>
              <w:t>8</w:t>
            </w:r>
          </w:p>
        </w:tc>
      </w:tr>
      <w:tr w:rsidR="00A95E34" w:rsidRPr="00512727" w:rsidTr="00A16EEB">
        <w:trPr>
          <w:trHeight w:val="241"/>
        </w:trPr>
        <w:tc>
          <w:tcPr>
            <w:tcW w:w="3402" w:type="dxa"/>
          </w:tcPr>
          <w:p w:rsidR="00A95E34" w:rsidRPr="00512727" w:rsidRDefault="00A95E34" w:rsidP="00A95E34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Suradnja s roditeljima</w:t>
            </w:r>
          </w:p>
        </w:tc>
        <w:tc>
          <w:tcPr>
            <w:tcW w:w="1843" w:type="dxa"/>
          </w:tcPr>
          <w:p w:rsidR="00A95E34" w:rsidRPr="00512727" w:rsidRDefault="003E6D1D" w:rsidP="003E6D1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203E42">
              <w:rPr>
                <w:rFonts w:asciiTheme="minorHAnsi" w:hAnsiTheme="minorHAnsi" w:cstheme="minorHAnsi"/>
              </w:rPr>
              <w:t xml:space="preserve"> </w:t>
            </w:r>
            <w:r w:rsidR="00A95E34" w:rsidRPr="00512727">
              <w:rPr>
                <w:rFonts w:asciiTheme="minorHAnsi" w:hAnsiTheme="minorHAnsi" w:cstheme="minorHAnsi"/>
              </w:rPr>
              <w:t>4</w:t>
            </w:r>
            <w:r w:rsidR="00203E4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84" w:type="dxa"/>
          </w:tcPr>
          <w:p w:rsidR="00A95E34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40</w:t>
            </w:r>
          </w:p>
        </w:tc>
      </w:tr>
      <w:tr w:rsidR="00320B7E" w:rsidRPr="00512727" w:rsidTr="00A16EEB">
        <w:tc>
          <w:tcPr>
            <w:tcW w:w="3402" w:type="dxa"/>
          </w:tcPr>
          <w:p w:rsidR="00A95E34" w:rsidRPr="00512727" w:rsidRDefault="00A95E34" w:rsidP="00A95E34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 xml:space="preserve">Stručne grupe </w:t>
            </w:r>
          </w:p>
        </w:tc>
        <w:tc>
          <w:tcPr>
            <w:tcW w:w="1843" w:type="dxa"/>
          </w:tcPr>
          <w:p w:rsidR="00320B7E" w:rsidRPr="00512727" w:rsidRDefault="003E6D1D" w:rsidP="003E6D1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203E42">
              <w:rPr>
                <w:rFonts w:asciiTheme="minorHAnsi" w:hAnsiTheme="minorHAnsi" w:cstheme="minorHAnsi"/>
              </w:rPr>
              <w:t xml:space="preserve"> 28</w:t>
            </w:r>
          </w:p>
        </w:tc>
        <w:tc>
          <w:tcPr>
            <w:tcW w:w="1984" w:type="dxa"/>
          </w:tcPr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23</w:t>
            </w:r>
          </w:p>
        </w:tc>
      </w:tr>
      <w:tr w:rsidR="00320B7E" w:rsidRPr="00512727" w:rsidTr="00A16EEB">
        <w:tc>
          <w:tcPr>
            <w:tcW w:w="3402" w:type="dxa"/>
          </w:tcPr>
          <w:p w:rsidR="00320B7E" w:rsidRPr="00512727" w:rsidRDefault="00A95E34" w:rsidP="00E22D23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Individualna zaduženja</w:t>
            </w:r>
          </w:p>
        </w:tc>
        <w:tc>
          <w:tcPr>
            <w:tcW w:w="1843" w:type="dxa"/>
          </w:tcPr>
          <w:p w:rsidR="00320B7E" w:rsidRPr="00512727" w:rsidRDefault="00203E42" w:rsidP="00A95E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51,5</w:t>
            </w:r>
          </w:p>
        </w:tc>
        <w:tc>
          <w:tcPr>
            <w:tcW w:w="1984" w:type="dxa"/>
          </w:tcPr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41</w:t>
            </w:r>
          </w:p>
        </w:tc>
      </w:tr>
      <w:tr w:rsidR="00320B7E" w:rsidRPr="00512727" w:rsidTr="00A16EEB">
        <w:tc>
          <w:tcPr>
            <w:tcW w:w="3402" w:type="dxa"/>
          </w:tcPr>
          <w:p w:rsidR="00320B7E" w:rsidRPr="00512727" w:rsidRDefault="00A95E34" w:rsidP="00E22D23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Dnevni odmor</w:t>
            </w:r>
          </w:p>
        </w:tc>
        <w:tc>
          <w:tcPr>
            <w:tcW w:w="1843" w:type="dxa"/>
          </w:tcPr>
          <w:p w:rsidR="00320B7E" w:rsidRPr="00512727" w:rsidRDefault="00203E42" w:rsidP="00A95E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126,5</w:t>
            </w:r>
          </w:p>
        </w:tc>
        <w:tc>
          <w:tcPr>
            <w:tcW w:w="1984" w:type="dxa"/>
          </w:tcPr>
          <w:p w:rsidR="00320B7E" w:rsidRPr="00512727" w:rsidRDefault="00203E4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110</w:t>
            </w:r>
          </w:p>
        </w:tc>
      </w:tr>
    </w:tbl>
    <w:p w:rsidR="00745F6E" w:rsidRPr="00512727" w:rsidRDefault="00745F6E" w:rsidP="00E22D23">
      <w:pPr>
        <w:spacing w:after="0"/>
        <w:rPr>
          <w:rFonts w:asciiTheme="minorHAnsi" w:hAnsiTheme="minorHAnsi" w:cstheme="minorHAnsi"/>
        </w:rPr>
      </w:pPr>
    </w:p>
    <w:p w:rsidR="00745F6E" w:rsidRPr="00512727" w:rsidRDefault="00745F6E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Prema zaduženjima koja su navedena u gornjoj tablici, planira se ostali rad ( neefektiva) odgojitelja. </w:t>
      </w:r>
    </w:p>
    <w:p w:rsidR="00745F6E" w:rsidRPr="00512727" w:rsidRDefault="00745F6E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Godišnja obve</w:t>
      </w:r>
      <w:r w:rsidR="00203E42">
        <w:rPr>
          <w:rFonts w:asciiTheme="minorHAnsi" w:hAnsiTheme="minorHAnsi" w:cstheme="minorHAnsi"/>
          <w:b/>
          <w:color w:val="FF0000"/>
        </w:rPr>
        <w:t>za odgojitelja u pedagoškoj 2020./2021</w:t>
      </w:r>
      <w:r w:rsidRPr="00512727">
        <w:rPr>
          <w:rFonts w:asciiTheme="minorHAnsi" w:hAnsiTheme="minorHAnsi" w:cstheme="minorHAnsi"/>
          <w:b/>
          <w:color w:val="FF0000"/>
        </w:rPr>
        <w:t>.godini iznosi</w:t>
      </w:r>
      <w:r w:rsidRPr="00512727">
        <w:rPr>
          <w:rFonts w:asciiTheme="minorHAnsi" w:hAnsiTheme="minorHAnsi" w:cstheme="minorHAnsi"/>
          <w:color w:val="FF0000"/>
        </w:rPr>
        <w:t>: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Neposredan rad</w:t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  <w:t>=  13</w:t>
      </w:r>
      <w:r w:rsidR="00203E42">
        <w:rPr>
          <w:rFonts w:asciiTheme="minorHAnsi" w:hAnsiTheme="minorHAnsi" w:cstheme="minorHAnsi"/>
          <w:b/>
        </w:rPr>
        <w:t>91</w:t>
      </w:r>
      <w:r w:rsidR="00745F6E" w:rsidRPr="00512727">
        <w:rPr>
          <w:rFonts w:asciiTheme="minorHAnsi" w:hAnsiTheme="minorHAnsi" w:cstheme="minorHAnsi"/>
          <w:b/>
        </w:rPr>
        <w:t>,</w:t>
      </w:r>
      <w:r w:rsidRPr="00512727">
        <w:rPr>
          <w:rFonts w:asciiTheme="minorHAnsi" w:hAnsiTheme="minorHAnsi" w:cstheme="minorHAnsi"/>
          <w:b/>
        </w:rPr>
        <w:t>5 sati</w:t>
      </w:r>
    </w:p>
    <w:p w:rsidR="00745F6E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Ostale obveze</w:t>
      </w:r>
      <w:r w:rsidRPr="00512727">
        <w:rPr>
          <w:rFonts w:asciiTheme="minorHAnsi" w:hAnsiTheme="minorHAnsi" w:cstheme="minorHAnsi"/>
          <w:b/>
        </w:rPr>
        <w:tab/>
      </w:r>
      <w:r w:rsidR="00745F6E" w:rsidRPr="00512727">
        <w:rPr>
          <w:rFonts w:asciiTheme="minorHAnsi" w:hAnsiTheme="minorHAnsi" w:cstheme="minorHAnsi"/>
          <w:b/>
        </w:rPr>
        <w:t xml:space="preserve">                              </w:t>
      </w:r>
      <w:r w:rsidR="002D0EC8">
        <w:rPr>
          <w:rFonts w:asciiTheme="minorHAnsi" w:hAnsiTheme="minorHAnsi" w:cstheme="minorHAnsi"/>
          <w:b/>
        </w:rPr>
        <w:t xml:space="preserve">       </w:t>
      </w:r>
      <w:r w:rsidR="00745F6E" w:rsidRPr="00512727">
        <w:rPr>
          <w:rFonts w:asciiTheme="minorHAnsi" w:hAnsiTheme="minorHAnsi" w:cstheme="minorHAnsi"/>
          <w:b/>
        </w:rPr>
        <w:t xml:space="preserve">  </w:t>
      </w:r>
      <w:r w:rsidR="00203E42">
        <w:rPr>
          <w:rFonts w:asciiTheme="minorHAnsi" w:hAnsiTheme="minorHAnsi" w:cstheme="minorHAnsi"/>
          <w:b/>
        </w:rPr>
        <w:t>=    63</w:t>
      </w:r>
      <w:r w:rsidR="00745F6E" w:rsidRPr="00512727">
        <w:rPr>
          <w:rFonts w:asciiTheme="minorHAnsi" w:hAnsiTheme="minorHAnsi" w:cstheme="minorHAnsi"/>
          <w:b/>
        </w:rPr>
        <w:t xml:space="preserve">2,5 sati  </w:t>
      </w:r>
    </w:p>
    <w:p w:rsidR="00651DF5" w:rsidRPr="00512727" w:rsidRDefault="00745F6E" w:rsidP="008064B8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Ukupno</w:t>
      </w:r>
      <w:r w:rsidR="00651DF5" w:rsidRPr="00512727">
        <w:rPr>
          <w:rFonts w:asciiTheme="minorHAnsi" w:hAnsiTheme="minorHAnsi" w:cstheme="minorHAnsi"/>
          <w:b/>
        </w:rPr>
        <w:t>:</w:t>
      </w:r>
      <w:r w:rsidR="00651DF5"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 xml:space="preserve">                                 </w:t>
      </w:r>
      <w:r w:rsidR="002D0EC8">
        <w:rPr>
          <w:rFonts w:asciiTheme="minorHAnsi" w:hAnsiTheme="minorHAnsi" w:cstheme="minorHAnsi"/>
          <w:b/>
        </w:rPr>
        <w:t xml:space="preserve">     </w:t>
      </w:r>
      <w:r w:rsidRPr="00512727">
        <w:rPr>
          <w:rFonts w:asciiTheme="minorHAnsi" w:hAnsiTheme="minorHAnsi" w:cstheme="minorHAnsi"/>
          <w:b/>
        </w:rPr>
        <w:t xml:space="preserve"> </w:t>
      </w:r>
      <w:r w:rsidR="00651DF5" w:rsidRPr="00512727">
        <w:rPr>
          <w:rFonts w:asciiTheme="minorHAnsi" w:hAnsiTheme="minorHAnsi" w:cstheme="minorHAnsi"/>
          <w:b/>
        </w:rPr>
        <w:t xml:space="preserve">=  </w:t>
      </w:r>
      <w:r w:rsidR="00203E42">
        <w:rPr>
          <w:rFonts w:asciiTheme="minorHAnsi" w:hAnsiTheme="minorHAnsi" w:cstheme="minorHAnsi"/>
          <w:b/>
        </w:rPr>
        <w:t xml:space="preserve">  </w:t>
      </w:r>
      <w:r w:rsidR="00203E42">
        <w:rPr>
          <w:rFonts w:asciiTheme="minorHAnsi" w:hAnsiTheme="minorHAnsi" w:cstheme="minorHAnsi"/>
          <w:b/>
          <w:color w:val="FF0000"/>
        </w:rPr>
        <w:t>2024</w:t>
      </w:r>
      <w:r w:rsidR="008064B8" w:rsidRPr="00512727">
        <w:rPr>
          <w:rFonts w:asciiTheme="minorHAnsi" w:hAnsiTheme="minorHAnsi" w:cstheme="minorHAnsi"/>
          <w:b/>
          <w:color w:val="FF0000"/>
        </w:rPr>
        <w:t xml:space="preserve"> sata</w:t>
      </w:r>
      <w:r w:rsidR="00651DF5" w:rsidRPr="00512727">
        <w:rPr>
          <w:rFonts w:asciiTheme="minorHAnsi" w:hAnsiTheme="minorHAnsi" w:cstheme="minorHAnsi"/>
        </w:rPr>
        <w:tab/>
      </w:r>
      <w:r w:rsidR="008064B8" w:rsidRPr="00512727">
        <w:rPr>
          <w:rFonts w:asciiTheme="minorHAnsi" w:hAnsiTheme="minorHAnsi" w:cstheme="minorHAnsi"/>
        </w:rPr>
        <w:tab/>
      </w:r>
      <w:r w:rsidR="008064B8" w:rsidRPr="00512727">
        <w:rPr>
          <w:rFonts w:asciiTheme="minorHAnsi" w:hAnsiTheme="minorHAnsi" w:cstheme="minorHAnsi"/>
        </w:rPr>
        <w:tab/>
      </w:r>
      <w:r w:rsidR="008064B8" w:rsidRPr="00512727">
        <w:rPr>
          <w:rFonts w:asciiTheme="minorHAnsi" w:hAnsiTheme="minorHAnsi" w:cstheme="minorHAnsi"/>
        </w:rPr>
        <w:tab/>
      </w:r>
      <w:r w:rsidR="00651DF5" w:rsidRPr="00512727">
        <w:rPr>
          <w:rFonts w:asciiTheme="minorHAnsi" w:hAnsiTheme="minorHAnsi" w:cstheme="minorHAnsi"/>
        </w:rPr>
        <w:t xml:space="preserve">  </w:t>
      </w:r>
      <w:r w:rsidR="00651DF5" w:rsidRPr="00512727">
        <w:rPr>
          <w:rFonts w:asciiTheme="minorHAnsi" w:hAnsiTheme="minorHAnsi" w:cstheme="minorHAnsi"/>
        </w:rPr>
        <w:tab/>
      </w:r>
    </w:p>
    <w:p w:rsidR="00745F6E" w:rsidRPr="00512727" w:rsidRDefault="00745F6E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  <w:color w:val="FF0000"/>
        </w:rPr>
        <w:t>Godišnja obveza odgojitelja umanjena za (30</w:t>
      </w:r>
      <w:r w:rsidR="008064B8" w:rsidRPr="00512727">
        <w:rPr>
          <w:rFonts w:asciiTheme="minorHAnsi" w:hAnsiTheme="minorHAnsi" w:cstheme="minorHAnsi"/>
          <w:b/>
          <w:color w:val="FF0000"/>
        </w:rPr>
        <w:t xml:space="preserve"> dana) godišnjeg odmora iznosi</w:t>
      </w:r>
      <w:r w:rsidR="008064B8" w:rsidRPr="00512727">
        <w:rPr>
          <w:rFonts w:asciiTheme="minorHAnsi" w:hAnsiTheme="minorHAnsi" w:cstheme="minorHAnsi"/>
          <w:b/>
        </w:rPr>
        <w:t>: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Neposredan rad</w:t>
      </w:r>
      <w:r w:rsidRPr="00512727">
        <w:rPr>
          <w:rFonts w:asciiTheme="minorHAnsi" w:hAnsiTheme="minorHAnsi" w:cstheme="minorHAnsi"/>
          <w:b/>
        </w:rPr>
        <w:tab/>
        <w:t>13</w:t>
      </w:r>
      <w:r w:rsidR="00745F6E" w:rsidRPr="00512727">
        <w:rPr>
          <w:rFonts w:asciiTheme="minorHAnsi" w:hAnsiTheme="minorHAnsi" w:cstheme="minorHAnsi"/>
          <w:b/>
        </w:rPr>
        <w:t>69</w:t>
      </w:r>
      <w:r w:rsidR="00203E42">
        <w:rPr>
          <w:rFonts w:asciiTheme="minorHAnsi" w:hAnsiTheme="minorHAnsi" w:cstheme="minorHAnsi"/>
          <w:b/>
        </w:rPr>
        <w:t>,5 -  165   ( Go )    =  1226</w:t>
      </w:r>
      <w:r w:rsidR="00310473" w:rsidRPr="00512727">
        <w:rPr>
          <w:rFonts w:asciiTheme="minorHAnsi" w:hAnsiTheme="minorHAnsi" w:cstheme="minorHAnsi"/>
          <w:b/>
        </w:rPr>
        <w:t>,5</w:t>
      </w:r>
      <w:r w:rsidRPr="00512727">
        <w:rPr>
          <w:rFonts w:asciiTheme="minorHAnsi" w:hAnsiTheme="minorHAnsi" w:cstheme="minorHAnsi"/>
          <w:b/>
        </w:rPr>
        <w:t xml:space="preserve"> sati</w:t>
      </w:r>
    </w:p>
    <w:p w:rsidR="00745F6E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Ostale obveze</w:t>
      </w:r>
      <w:r w:rsidR="00745F6E" w:rsidRPr="00512727">
        <w:rPr>
          <w:rFonts w:asciiTheme="minorHAnsi" w:hAnsiTheme="minorHAnsi" w:cstheme="minorHAnsi"/>
          <w:b/>
        </w:rPr>
        <w:t xml:space="preserve">      </w:t>
      </w:r>
      <w:r w:rsidR="002D0EC8">
        <w:rPr>
          <w:rFonts w:asciiTheme="minorHAnsi" w:hAnsiTheme="minorHAnsi" w:cstheme="minorHAnsi"/>
          <w:b/>
        </w:rPr>
        <w:t xml:space="preserve">   </w:t>
      </w:r>
      <w:r w:rsidR="00745F6E" w:rsidRPr="00512727">
        <w:rPr>
          <w:rFonts w:asciiTheme="minorHAnsi" w:hAnsiTheme="minorHAnsi" w:cstheme="minorHAnsi"/>
          <w:b/>
        </w:rPr>
        <w:t xml:space="preserve"> </w:t>
      </w:r>
      <w:r w:rsidR="002D0EC8">
        <w:rPr>
          <w:rFonts w:asciiTheme="minorHAnsi" w:hAnsiTheme="minorHAnsi" w:cstheme="minorHAnsi"/>
          <w:b/>
        </w:rPr>
        <w:t xml:space="preserve">    </w:t>
      </w:r>
      <w:r w:rsidR="00745F6E" w:rsidRPr="00512727">
        <w:rPr>
          <w:rFonts w:asciiTheme="minorHAnsi" w:hAnsiTheme="minorHAnsi" w:cstheme="minorHAnsi"/>
          <w:b/>
        </w:rPr>
        <w:t xml:space="preserve"> </w:t>
      </w:r>
      <w:r w:rsidRPr="00512727">
        <w:rPr>
          <w:rFonts w:asciiTheme="minorHAnsi" w:hAnsiTheme="minorHAnsi" w:cstheme="minorHAnsi"/>
          <w:b/>
        </w:rPr>
        <w:t>62</w:t>
      </w:r>
      <w:r w:rsidR="00745F6E" w:rsidRPr="00512727">
        <w:rPr>
          <w:rFonts w:asciiTheme="minorHAnsi" w:hAnsiTheme="minorHAnsi" w:cstheme="minorHAnsi"/>
          <w:b/>
        </w:rPr>
        <w:t>2</w:t>
      </w:r>
      <w:r w:rsidRPr="00512727">
        <w:rPr>
          <w:rFonts w:asciiTheme="minorHAnsi" w:hAnsiTheme="minorHAnsi" w:cstheme="minorHAnsi"/>
          <w:b/>
        </w:rPr>
        <w:t>,5 -    75   ( Go )</w:t>
      </w:r>
      <w:r w:rsidR="00745F6E" w:rsidRPr="00512727">
        <w:rPr>
          <w:rFonts w:asciiTheme="minorHAnsi" w:hAnsiTheme="minorHAnsi" w:cstheme="minorHAnsi"/>
          <w:b/>
        </w:rPr>
        <w:t xml:space="preserve">   </w:t>
      </w:r>
      <w:r w:rsidR="002D0EC8">
        <w:rPr>
          <w:rFonts w:asciiTheme="minorHAnsi" w:hAnsiTheme="minorHAnsi" w:cstheme="minorHAnsi"/>
          <w:b/>
        </w:rPr>
        <w:t xml:space="preserve"> </w:t>
      </w:r>
      <w:r w:rsidR="00745F6E" w:rsidRPr="00512727">
        <w:rPr>
          <w:rFonts w:asciiTheme="minorHAnsi" w:hAnsiTheme="minorHAnsi" w:cstheme="minorHAnsi"/>
          <w:b/>
        </w:rPr>
        <w:t xml:space="preserve"> =</w:t>
      </w:r>
      <w:r w:rsidR="002D0EC8">
        <w:rPr>
          <w:rFonts w:asciiTheme="minorHAnsi" w:hAnsiTheme="minorHAnsi" w:cstheme="minorHAnsi"/>
          <w:b/>
        </w:rPr>
        <w:t xml:space="preserve">    </w:t>
      </w:r>
      <w:r w:rsidR="00203E42">
        <w:rPr>
          <w:rFonts w:asciiTheme="minorHAnsi" w:hAnsiTheme="minorHAnsi" w:cstheme="minorHAnsi"/>
          <w:b/>
        </w:rPr>
        <w:t>557</w:t>
      </w:r>
      <w:r w:rsidR="00745F6E" w:rsidRPr="00512727">
        <w:rPr>
          <w:rFonts w:asciiTheme="minorHAnsi" w:hAnsiTheme="minorHAnsi" w:cstheme="minorHAnsi"/>
          <w:b/>
        </w:rPr>
        <w:t>,5 sati</w:t>
      </w:r>
      <w:r w:rsidRPr="00512727">
        <w:rPr>
          <w:rFonts w:asciiTheme="minorHAnsi" w:hAnsiTheme="minorHAnsi" w:cstheme="minorHAnsi"/>
          <w:b/>
        </w:rPr>
        <w:tab/>
      </w:r>
    </w:p>
    <w:p w:rsidR="00651DF5" w:rsidRPr="00512727" w:rsidRDefault="00745F6E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</w:rPr>
        <w:t>Ukupno</w:t>
      </w:r>
      <w:r w:rsidR="00651DF5" w:rsidRPr="00512727">
        <w:rPr>
          <w:rFonts w:asciiTheme="minorHAnsi" w:hAnsiTheme="minorHAnsi" w:cstheme="minorHAnsi"/>
          <w:b/>
        </w:rPr>
        <w:t xml:space="preserve">: </w:t>
      </w:r>
      <w:r w:rsidR="00651DF5"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 xml:space="preserve">                                      </w:t>
      </w:r>
      <w:r w:rsidR="002D0EC8">
        <w:rPr>
          <w:rFonts w:asciiTheme="minorHAnsi" w:hAnsiTheme="minorHAnsi" w:cstheme="minorHAnsi"/>
          <w:b/>
        </w:rPr>
        <w:t xml:space="preserve">             </w:t>
      </w:r>
      <w:r w:rsidRPr="00512727">
        <w:rPr>
          <w:rFonts w:asciiTheme="minorHAnsi" w:hAnsiTheme="minorHAnsi" w:cstheme="minorHAnsi"/>
          <w:b/>
        </w:rPr>
        <w:t xml:space="preserve">   </w:t>
      </w:r>
      <w:r w:rsidR="00651DF5" w:rsidRPr="00512727">
        <w:rPr>
          <w:rFonts w:asciiTheme="minorHAnsi" w:hAnsiTheme="minorHAnsi" w:cstheme="minorHAnsi"/>
          <w:b/>
        </w:rPr>
        <w:t xml:space="preserve">=  </w:t>
      </w:r>
      <w:r w:rsidRPr="00512727">
        <w:rPr>
          <w:rFonts w:asciiTheme="minorHAnsi" w:hAnsiTheme="minorHAnsi" w:cstheme="minorHAnsi"/>
          <w:b/>
        </w:rPr>
        <w:t xml:space="preserve">  </w:t>
      </w:r>
      <w:r w:rsidR="00651DF5" w:rsidRPr="00512727">
        <w:rPr>
          <w:rFonts w:asciiTheme="minorHAnsi" w:hAnsiTheme="minorHAnsi" w:cstheme="minorHAnsi"/>
          <w:b/>
          <w:color w:val="FF0000"/>
        </w:rPr>
        <w:t>17</w:t>
      </w:r>
      <w:r w:rsidR="00203E42">
        <w:rPr>
          <w:rFonts w:asciiTheme="minorHAnsi" w:hAnsiTheme="minorHAnsi" w:cstheme="minorHAnsi"/>
          <w:b/>
          <w:color w:val="FF0000"/>
        </w:rPr>
        <w:t>84</w:t>
      </w:r>
      <w:r w:rsidRPr="00512727">
        <w:rPr>
          <w:rFonts w:asciiTheme="minorHAnsi" w:hAnsiTheme="minorHAnsi" w:cstheme="minorHAnsi"/>
          <w:b/>
          <w:color w:val="FF0000"/>
        </w:rPr>
        <w:t xml:space="preserve"> sata</w:t>
      </w:r>
    </w:p>
    <w:p w:rsidR="000718BC" w:rsidRPr="00512727" w:rsidRDefault="000718BC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p w:rsidR="00A73FCC" w:rsidRPr="00512727" w:rsidRDefault="00651DF5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</w:rPr>
        <w:t xml:space="preserve"> </w:t>
      </w:r>
      <w:r w:rsidR="00A73FCC" w:rsidRPr="00512727">
        <w:rPr>
          <w:rFonts w:asciiTheme="minorHAnsi" w:hAnsiTheme="minorHAnsi" w:cstheme="minorHAnsi"/>
          <w:b/>
          <w:color w:val="FF0000"/>
        </w:rPr>
        <w:t>Napomena:</w:t>
      </w:r>
    </w:p>
    <w:p w:rsidR="00651DF5" w:rsidRPr="00512727" w:rsidRDefault="00A73FCC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</w:t>
      </w:r>
      <w:r w:rsidR="00651DF5" w:rsidRPr="00512727">
        <w:rPr>
          <w:rFonts w:asciiTheme="minorHAnsi" w:hAnsiTheme="minorHAnsi" w:cstheme="minorHAnsi"/>
          <w:b/>
        </w:rPr>
        <w:t xml:space="preserve">Evidencija realizacije satnice odgojno-obrazovnog rada odgojitelja voditi će se </w:t>
      </w:r>
      <w:r w:rsidRPr="00512727">
        <w:rPr>
          <w:rFonts w:asciiTheme="minorHAnsi" w:hAnsiTheme="minorHAnsi" w:cstheme="minorHAnsi"/>
          <w:b/>
        </w:rPr>
        <w:t>mjesečno.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</w:t>
      </w:r>
    </w:p>
    <w:p w:rsidR="00D91ADC" w:rsidRDefault="00D91ADC" w:rsidP="00E22D23">
      <w:pPr>
        <w:spacing w:after="0"/>
        <w:rPr>
          <w:rFonts w:asciiTheme="minorHAnsi" w:hAnsiTheme="minorHAnsi" w:cstheme="minorHAnsi"/>
          <w:b/>
        </w:rPr>
      </w:pPr>
    </w:p>
    <w:p w:rsidR="002D0EC8" w:rsidRDefault="002D0EC8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651DF5" w:rsidP="00A16EEB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USTROJSTVO  RADNOG  DANA  PO  ODGOJNIM  SKUPINAMA  </w:t>
      </w:r>
    </w:p>
    <w:p w:rsidR="000718BC" w:rsidRPr="00512727" w:rsidRDefault="000718BC" w:rsidP="008064B8">
      <w:pPr>
        <w:spacing w:after="0"/>
        <w:ind w:firstLine="708"/>
        <w:rPr>
          <w:rFonts w:asciiTheme="minorHAnsi" w:hAnsiTheme="minorHAnsi" w:cstheme="minorHAnsi"/>
          <w:b/>
        </w:rPr>
      </w:pPr>
    </w:p>
    <w:p w:rsidR="00A72BC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Odgojitelji s</w:t>
      </w:r>
      <w:r w:rsidR="004D215C" w:rsidRPr="00512727">
        <w:rPr>
          <w:rFonts w:asciiTheme="minorHAnsi" w:hAnsiTheme="minorHAnsi" w:cstheme="minorHAnsi"/>
        </w:rPr>
        <w:t xml:space="preserve">u obvezni u neposrednom odgojno </w:t>
      </w:r>
      <w:r w:rsidRPr="00512727">
        <w:rPr>
          <w:rFonts w:asciiTheme="minorHAnsi" w:hAnsiTheme="minorHAnsi" w:cstheme="minorHAnsi"/>
        </w:rPr>
        <w:t xml:space="preserve">obrazovnom radu s djetetom i skupinom djece provesti </w:t>
      </w:r>
      <w:r w:rsidRPr="00512727">
        <w:rPr>
          <w:rFonts w:asciiTheme="minorHAnsi" w:hAnsiTheme="minorHAnsi" w:cstheme="minorHAnsi"/>
          <w:color w:val="FF0000"/>
        </w:rPr>
        <w:t xml:space="preserve">27,5 </w:t>
      </w:r>
      <w:r w:rsidRPr="00512727">
        <w:rPr>
          <w:rFonts w:asciiTheme="minorHAnsi" w:hAnsiTheme="minorHAnsi" w:cstheme="minorHAnsi"/>
        </w:rPr>
        <w:t>sati tjedno, a ostale poslove u sklopu satnice do punog radnog</w:t>
      </w:r>
      <w:r w:rsidR="00D91ADC" w:rsidRPr="00512727">
        <w:rPr>
          <w:rFonts w:asciiTheme="minorHAnsi" w:hAnsiTheme="minorHAnsi" w:cstheme="minorHAnsi"/>
        </w:rPr>
        <w:t xml:space="preserve"> vremena – </w:t>
      </w:r>
      <w:r w:rsidR="00D91ADC" w:rsidRPr="00512727">
        <w:rPr>
          <w:rFonts w:asciiTheme="minorHAnsi" w:hAnsiTheme="minorHAnsi" w:cstheme="minorHAnsi"/>
          <w:color w:val="FF0000"/>
        </w:rPr>
        <w:t>prosječno 12,5 sati.</w:t>
      </w:r>
      <w:r w:rsidR="004B7E57" w:rsidRPr="00512727">
        <w:rPr>
          <w:rFonts w:asciiTheme="minorHAnsi" w:hAnsiTheme="minorHAnsi" w:cstheme="minorHAnsi"/>
          <w:color w:val="FF0000"/>
        </w:rPr>
        <w:t xml:space="preserve"> </w:t>
      </w:r>
      <w:r w:rsidRPr="00512727">
        <w:rPr>
          <w:rFonts w:asciiTheme="minorHAnsi" w:hAnsiTheme="minorHAnsi" w:cstheme="minorHAnsi"/>
        </w:rPr>
        <w:t>Organizacija rada je fleksibilna, tako da sve odgojne skupine ne počinju rad u isto vrijeme. Vrijeme početka rada pojedine skupine uvjetuje broj nazočne djece, odnosno vrijeme dolaska djeteta u vrtić – jaslice, te se ono tijekom godine može mijen</w:t>
      </w:r>
      <w:r w:rsidR="00A72BC5" w:rsidRPr="00512727">
        <w:rPr>
          <w:rFonts w:asciiTheme="minorHAnsi" w:hAnsiTheme="minorHAnsi" w:cstheme="minorHAnsi"/>
        </w:rPr>
        <w:t>jati prema potrebama roditelja.</w:t>
      </w:r>
    </w:p>
    <w:p w:rsidR="002E2AA1" w:rsidRPr="00512727" w:rsidRDefault="002E2AA1" w:rsidP="00E22D23">
      <w:pPr>
        <w:spacing w:after="0"/>
        <w:rPr>
          <w:rFonts w:asciiTheme="minorHAnsi" w:hAnsiTheme="minorHAnsi" w:cstheme="minorHAnsi"/>
        </w:rPr>
      </w:pPr>
    </w:p>
    <w:p w:rsidR="00561547" w:rsidRDefault="00561547" w:rsidP="00581692">
      <w:pPr>
        <w:spacing w:before="240" w:after="0"/>
        <w:rPr>
          <w:rFonts w:asciiTheme="minorHAnsi" w:hAnsiTheme="minorHAnsi" w:cstheme="minorHAnsi"/>
        </w:rPr>
      </w:pPr>
    </w:p>
    <w:p w:rsidR="00581692" w:rsidRPr="00512727" w:rsidRDefault="00651DF5" w:rsidP="00581692">
      <w:pPr>
        <w:spacing w:before="240"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lastRenderedPageBreak/>
        <w:t>Prosječno radno vrijeme timova odgojitelja u odgo</w:t>
      </w:r>
      <w:r w:rsidR="002E2AA1" w:rsidRPr="00512727">
        <w:rPr>
          <w:rFonts w:asciiTheme="minorHAnsi" w:hAnsiTheme="minorHAnsi" w:cstheme="minorHAnsi"/>
        </w:rPr>
        <w:t>jnim skupinama područnih vrtića:</w:t>
      </w:r>
    </w:p>
    <w:p w:rsidR="00561547" w:rsidRPr="00512727" w:rsidRDefault="00561547" w:rsidP="00581692">
      <w:pPr>
        <w:spacing w:before="240" w:after="0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7"/>
        <w:gridCol w:w="3259"/>
        <w:gridCol w:w="1527"/>
        <w:gridCol w:w="1736"/>
      </w:tblGrid>
      <w:tr w:rsidR="00581692" w:rsidRPr="00512727" w:rsidTr="00561547">
        <w:tc>
          <w:tcPr>
            <w:tcW w:w="3257" w:type="dxa"/>
          </w:tcPr>
          <w:p w:rsidR="00581692" w:rsidRPr="00512727" w:rsidRDefault="003C2DC1" w:rsidP="00E22D2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</w:t>
            </w:r>
            <w:r w:rsidR="00581692" w:rsidRPr="00512727">
              <w:rPr>
                <w:rFonts w:asciiTheme="minorHAnsi" w:hAnsiTheme="minorHAnsi" w:cstheme="minorHAnsi"/>
                <w:b/>
              </w:rPr>
              <w:t>OBJEKT</w:t>
            </w:r>
          </w:p>
        </w:tc>
        <w:tc>
          <w:tcPr>
            <w:tcW w:w="3259" w:type="dxa"/>
          </w:tcPr>
          <w:p w:rsidR="00581692" w:rsidRPr="00512727" w:rsidRDefault="003C2DC1" w:rsidP="00E22D2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</w:t>
            </w:r>
            <w:r w:rsidR="00581692" w:rsidRPr="00512727">
              <w:rPr>
                <w:rFonts w:asciiTheme="minorHAnsi" w:hAnsiTheme="minorHAnsi" w:cstheme="minorHAnsi"/>
                <w:b/>
              </w:rPr>
              <w:t>SKUPINA</w:t>
            </w:r>
          </w:p>
        </w:tc>
        <w:tc>
          <w:tcPr>
            <w:tcW w:w="3263" w:type="dxa"/>
            <w:gridSpan w:val="2"/>
          </w:tcPr>
          <w:p w:rsidR="00581692" w:rsidRPr="00512727" w:rsidRDefault="003C2DC1" w:rsidP="00E22D23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</w:t>
            </w:r>
            <w:r w:rsidR="00581692" w:rsidRPr="00512727">
              <w:rPr>
                <w:rFonts w:asciiTheme="minorHAnsi" w:hAnsiTheme="minorHAnsi" w:cstheme="minorHAnsi"/>
                <w:b/>
              </w:rPr>
              <w:t>RADNO VRIJEME</w:t>
            </w:r>
          </w:p>
        </w:tc>
      </w:tr>
      <w:tr w:rsidR="003C2DC1" w:rsidRPr="00512727" w:rsidTr="00561547">
        <w:tc>
          <w:tcPr>
            <w:tcW w:w="3257" w:type="dxa"/>
          </w:tcPr>
          <w:p w:rsidR="003C2DC1" w:rsidRDefault="003C2DC1" w:rsidP="00581692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61547">
              <w:rPr>
                <w:rFonts w:asciiTheme="minorHAnsi" w:hAnsiTheme="minorHAnsi" w:cstheme="minorHAnsi"/>
                <w:b/>
                <w:color w:val="FF0000"/>
              </w:rPr>
              <w:t>PREPELICA</w:t>
            </w:r>
          </w:p>
          <w:p w:rsidR="00561547" w:rsidRPr="00561547" w:rsidRDefault="00561547" w:rsidP="0058169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TULIPAN</w:t>
            </w:r>
          </w:p>
        </w:tc>
        <w:tc>
          <w:tcPr>
            <w:tcW w:w="3259" w:type="dxa"/>
          </w:tcPr>
          <w:p w:rsidR="003C2DC1" w:rsidRPr="00512727" w:rsidRDefault="00F0735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</w:t>
            </w:r>
            <w:r w:rsidR="003C2DC1" w:rsidRPr="00512727">
              <w:rPr>
                <w:rFonts w:asciiTheme="minorHAnsi" w:hAnsiTheme="minorHAnsi" w:cstheme="minorHAnsi"/>
              </w:rPr>
              <w:t>asličke skupine</w:t>
            </w:r>
          </w:p>
          <w:p w:rsidR="003C2DC1" w:rsidRPr="00512727" w:rsidRDefault="003C2DC1" w:rsidP="00E22D23">
            <w:pPr>
              <w:rPr>
                <w:rFonts w:asciiTheme="minorHAnsi" w:hAnsiTheme="minorHAnsi" w:cstheme="minorHAnsi"/>
              </w:rPr>
            </w:pPr>
          </w:p>
          <w:p w:rsidR="003C2DC1" w:rsidRPr="00512727" w:rsidRDefault="00F0735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C2DC1" w:rsidRPr="00512727">
              <w:rPr>
                <w:rFonts w:asciiTheme="minorHAnsi" w:hAnsiTheme="minorHAnsi" w:cstheme="minorHAnsi"/>
              </w:rPr>
              <w:t>rtičke skupine</w:t>
            </w:r>
          </w:p>
        </w:tc>
        <w:tc>
          <w:tcPr>
            <w:tcW w:w="1527" w:type="dxa"/>
          </w:tcPr>
          <w:p w:rsidR="003C2DC1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6.15</w:t>
            </w:r>
          </w:p>
          <w:p w:rsidR="003C2DC1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11.00</w:t>
            </w:r>
          </w:p>
          <w:p w:rsidR="003C2DC1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7.30</w:t>
            </w:r>
          </w:p>
          <w:p w:rsidR="003C2DC1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11.00</w:t>
            </w:r>
          </w:p>
          <w:p w:rsidR="003C2DC1" w:rsidRPr="00512727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11,30</w:t>
            </w:r>
          </w:p>
        </w:tc>
        <w:tc>
          <w:tcPr>
            <w:tcW w:w="1736" w:type="dxa"/>
          </w:tcPr>
          <w:p w:rsidR="003C2DC1" w:rsidRPr="00512727" w:rsidRDefault="003C2DC1" w:rsidP="003C2DC1">
            <w:pPr>
              <w:ind w:left="90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12,30 </w:t>
            </w:r>
          </w:p>
          <w:p w:rsidR="003C2DC1" w:rsidRPr="00512727" w:rsidRDefault="003C2DC1" w:rsidP="003C2DC1">
            <w:pPr>
              <w:ind w:left="912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16,00</w:t>
            </w:r>
          </w:p>
          <w:p w:rsidR="003C2DC1" w:rsidRPr="00512727" w:rsidRDefault="003C2DC1" w:rsidP="003C2DC1">
            <w:pPr>
              <w:ind w:left="90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13,00</w:t>
            </w:r>
          </w:p>
          <w:p w:rsidR="003C2DC1" w:rsidRPr="00512727" w:rsidRDefault="003C2DC1" w:rsidP="003C2DC1">
            <w:pPr>
              <w:ind w:left="912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16,00</w:t>
            </w:r>
          </w:p>
          <w:p w:rsidR="003C2DC1" w:rsidRPr="00512727" w:rsidRDefault="003C2DC1" w:rsidP="003C2DC1">
            <w:pPr>
              <w:ind w:left="912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17,00</w:t>
            </w:r>
          </w:p>
        </w:tc>
      </w:tr>
      <w:tr w:rsidR="003C2DC1" w:rsidRPr="00512727" w:rsidTr="00561547">
        <w:tc>
          <w:tcPr>
            <w:tcW w:w="3257" w:type="dxa"/>
          </w:tcPr>
          <w:p w:rsidR="00561547" w:rsidRDefault="00561547" w:rsidP="00561547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MASLAČAK</w:t>
            </w:r>
          </w:p>
          <w:p w:rsidR="003C2DC1" w:rsidRPr="00561547" w:rsidRDefault="003C2DC1" w:rsidP="00561547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61547">
              <w:rPr>
                <w:rFonts w:asciiTheme="minorHAnsi" w:hAnsiTheme="minorHAnsi" w:cstheme="minorHAnsi"/>
                <w:b/>
                <w:color w:val="FF0000"/>
              </w:rPr>
              <w:t>OGLEDALCE</w:t>
            </w:r>
          </w:p>
        </w:tc>
        <w:tc>
          <w:tcPr>
            <w:tcW w:w="3259" w:type="dxa"/>
          </w:tcPr>
          <w:p w:rsidR="003C2DC1" w:rsidRPr="00512727" w:rsidRDefault="003C2DC1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Jasličke skupine</w:t>
            </w:r>
          </w:p>
          <w:p w:rsidR="003C2DC1" w:rsidRPr="00512727" w:rsidRDefault="00F0735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C2DC1" w:rsidRPr="00512727">
              <w:rPr>
                <w:rFonts w:asciiTheme="minorHAnsi" w:hAnsiTheme="minorHAnsi" w:cstheme="minorHAnsi"/>
              </w:rPr>
              <w:t>rtićka skupina</w:t>
            </w:r>
          </w:p>
        </w:tc>
        <w:tc>
          <w:tcPr>
            <w:tcW w:w="1527" w:type="dxa"/>
          </w:tcPr>
          <w:p w:rsidR="003C2DC1" w:rsidRDefault="003C2DC1" w:rsidP="005816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6.30</w:t>
            </w:r>
          </w:p>
          <w:p w:rsidR="003C2DC1" w:rsidRDefault="003C2DC1" w:rsidP="00C27BE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7.30</w:t>
            </w:r>
          </w:p>
          <w:p w:rsidR="003C2DC1" w:rsidRDefault="003C2DC1" w:rsidP="00C27BE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11.00</w:t>
            </w:r>
          </w:p>
          <w:p w:rsidR="003C2DC1" w:rsidRPr="00512727" w:rsidRDefault="003C2DC1" w:rsidP="00C27BE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11.30</w:t>
            </w:r>
          </w:p>
        </w:tc>
        <w:tc>
          <w:tcPr>
            <w:tcW w:w="1736" w:type="dxa"/>
          </w:tcPr>
          <w:p w:rsidR="003C2DC1" w:rsidRPr="00512727" w:rsidRDefault="003C2DC1" w:rsidP="003C2DC1">
            <w:pPr>
              <w:ind w:left="9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</w:t>
            </w:r>
            <w:r w:rsidRPr="00512727">
              <w:rPr>
                <w:rFonts w:asciiTheme="minorHAnsi" w:hAnsiTheme="minorHAnsi" w:cstheme="minorHAnsi"/>
              </w:rPr>
              <w:t>30</w:t>
            </w:r>
          </w:p>
          <w:p w:rsidR="003C2DC1" w:rsidRPr="00512727" w:rsidRDefault="00561547" w:rsidP="003C2DC1">
            <w:pPr>
              <w:ind w:left="8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3C2DC1">
              <w:rPr>
                <w:rFonts w:asciiTheme="minorHAnsi" w:hAnsiTheme="minorHAnsi" w:cstheme="minorHAnsi"/>
              </w:rPr>
              <w:t>13.</w:t>
            </w:r>
            <w:r w:rsidR="003C2DC1" w:rsidRPr="00512727">
              <w:rPr>
                <w:rFonts w:asciiTheme="minorHAnsi" w:hAnsiTheme="minorHAnsi" w:cstheme="minorHAnsi"/>
              </w:rPr>
              <w:t>00</w:t>
            </w:r>
          </w:p>
          <w:p w:rsidR="003C2DC1" w:rsidRPr="00512727" w:rsidRDefault="003C2DC1" w:rsidP="003C2DC1">
            <w:pPr>
              <w:ind w:left="9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  <w:p w:rsidR="003C2DC1" w:rsidRPr="00512727" w:rsidRDefault="003C2DC1" w:rsidP="003C2DC1">
            <w:pPr>
              <w:ind w:left="9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</w:tc>
      </w:tr>
      <w:tr w:rsidR="00561547" w:rsidRPr="00512727" w:rsidTr="00561547">
        <w:trPr>
          <w:trHeight w:val="1116"/>
        </w:trPr>
        <w:tc>
          <w:tcPr>
            <w:tcW w:w="3257" w:type="dxa"/>
            <w:vMerge w:val="restart"/>
          </w:tcPr>
          <w:p w:rsidR="00561547" w:rsidRPr="00561547" w:rsidRDefault="00561547" w:rsidP="002B355A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61547">
              <w:rPr>
                <w:rFonts w:asciiTheme="minorHAnsi" w:hAnsiTheme="minorHAnsi" w:cstheme="minorHAnsi"/>
                <w:b/>
                <w:color w:val="FF0000"/>
              </w:rPr>
              <w:t xml:space="preserve">GRIGOR </w:t>
            </w:r>
          </w:p>
          <w:p w:rsidR="00561547" w:rsidRPr="00561547" w:rsidRDefault="00561547" w:rsidP="002B355A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61547">
              <w:rPr>
                <w:rFonts w:asciiTheme="minorHAnsi" w:hAnsiTheme="minorHAnsi" w:cstheme="minorHAnsi"/>
                <w:b/>
                <w:color w:val="FF0000"/>
              </w:rPr>
              <w:t>ANTUNTUN</w:t>
            </w:r>
          </w:p>
        </w:tc>
        <w:tc>
          <w:tcPr>
            <w:tcW w:w="3259" w:type="dxa"/>
          </w:tcPr>
          <w:p w:rsidR="00561547" w:rsidRPr="00512727" w:rsidRDefault="00F07352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</w:t>
            </w:r>
            <w:r w:rsidR="00561547" w:rsidRPr="00512727">
              <w:rPr>
                <w:rFonts w:asciiTheme="minorHAnsi" w:hAnsiTheme="minorHAnsi" w:cstheme="minorHAnsi"/>
              </w:rPr>
              <w:t>asličke skupine</w:t>
            </w: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7" w:type="dxa"/>
          </w:tcPr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7.00</w:t>
            </w:r>
          </w:p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7.30</w:t>
            </w:r>
          </w:p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10.00</w:t>
            </w: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10.30</w:t>
            </w:r>
          </w:p>
        </w:tc>
        <w:tc>
          <w:tcPr>
            <w:tcW w:w="1736" w:type="dxa"/>
          </w:tcPr>
          <w:p w:rsidR="00561547" w:rsidRPr="00512727" w:rsidRDefault="00561547" w:rsidP="00561547">
            <w:pPr>
              <w:ind w:left="9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  <w:p w:rsidR="00561547" w:rsidRPr="00512727" w:rsidRDefault="00561547" w:rsidP="00561547">
            <w:pPr>
              <w:ind w:left="9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</w:t>
            </w:r>
            <w:r w:rsidRPr="00512727">
              <w:rPr>
                <w:rFonts w:asciiTheme="minorHAnsi" w:hAnsiTheme="minorHAnsi" w:cstheme="minorHAnsi"/>
              </w:rPr>
              <w:t>45</w:t>
            </w:r>
          </w:p>
          <w:p w:rsidR="00561547" w:rsidRPr="00512727" w:rsidRDefault="00561547" w:rsidP="00561547">
            <w:pPr>
              <w:ind w:left="92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  <w:p w:rsidR="00561547" w:rsidRPr="00512727" w:rsidRDefault="00561547" w:rsidP="00561547">
            <w:pPr>
              <w:ind w:left="92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</w:t>
            </w:r>
            <w:r w:rsidRPr="00512727">
              <w:rPr>
                <w:rFonts w:asciiTheme="minorHAnsi" w:hAnsiTheme="minorHAnsi" w:cstheme="minorHAnsi"/>
              </w:rPr>
              <w:t>15</w:t>
            </w:r>
          </w:p>
        </w:tc>
      </w:tr>
      <w:tr w:rsidR="00561547" w:rsidRPr="00512727" w:rsidTr="00561547">
        <w:trPr>
          <w:trHeight w:val="612"/>
        </w:trPr>
        <w:tc>
          <w:tcPr>
            <w:tcW w:w="3257" w:type="dxa"/>
            <w:vMerge/>
          </w:tcPr>
          <w:p w:rsidR="00561547" w:rsidRPr="00561547" w:rsidRDefault="00561547" w:rsidP="002B355A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3259" w:type="dxa"/>
          </w:tcPr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Mlađa skupina</w:t>
            </w: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7" w:type="dxa"/>
          </w:tcPr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7.30-</w:t>
            </w:r>
            <w:r w:rsidRPr="00512727">
              <w:rPr>
                <w:rFonts w:asciiTheme="minorHAnsi" w:hAnsiTheme="minorHAnsi" w:cstheme="minorHAnsi"/>
              </w:rPr>
              <w:t>13,00</w:t>
            </w:r>
          </w:p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10.30-16.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736" w:type="dxa"/>
          </w:tcPr>
          <w:p w:rsidR="00561547" w:rsidRPr="00512727" w:rsidRDefault="00561547" w:rsidP="00561547">
            <w:pPr>
              <w:ind w:left="432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6,00-12,15</w:t>
            </w:r>
          </w:p>
          <w:p w:rsidR="00561547" w:rsidRDefault="00561547" w:rsidP="00561547">
            <w:pPr>
              <w:ind w:left="3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11.15-16.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</w:tc>
      </w:tr>
      <w:tr w:rsidR="00561547" w:rsidRPr="00512727" w:rsidTr="00561547">
        <w:trPr>
          <w:trHeight w:val="552"/>
        </w:trPr>
        <w:tc>
          <w:tcPr>
            <w:tcW w:w="3257" w:type="dxa"/>
            <w:vMerge/>
          </w:tcPr>
          <w:p w:rsidR="00561547" w:rsidRPr="00561547" w:rsidRDefault="00561547" w:rsidP="002B355A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3259" w:type="dxa"/>
          </w:tcPr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Srednja skupina</w:t>
            </w: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27" w:type="dxa"/>
          </w:tcPr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7.00-12.</w:t>
            </w:r>
            <w:r w:rsidRPr="00512727">
              <w:rPr>
                <w:rFonts w:asciiTheme="minorHAnsi" w:hAnsiTheme="minorHAnsi" w:cstheme="minorHAnsi"/>
              </w:rPr>
              <w:t>30</w:t>
            </w:r>
          </w:p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11.15-16.45</w:t>
            </w:r>
          </w:p>
        </w:tc>
        <w:tc>
          <w:tcPr>
            <w:tcW w:w="1736" w:type="dxa"/>
          </w:tcPr>
          <w:p w:rsidR="00561547" w:rsidRPr="00512727" w:rsidRDefault="00561547" w:rsidP="00561547">
            <w:pPr>
              <w:ind w:left="4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7.30-13.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  <w:p w:rsidR="00561547" w:rsidRDefault="00561547" w:rsidP="00561547">
            <w:pPr>
              <w:ind w:left="3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11.30-17.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</w:tc>
      </w:tr>
      <w:tr w:rsidR="00561547" w:rsidRPr="00512727" w:rsidTr="00561547">
        <w:trPr>
          <w:trHeight w:val="636"/>
        </w:trPr>
        <w:tc>
          <w:tcPr>
            <w:tcW w:w="3257" w:type="dxa"/>
            <w:vMerge/>
          </w:tcPr>
          <w:p w:rsidR="00561547" w:rsidRPr="00561547" w:rsidRDefault="00561547" w:rsidP="002B355A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3259" w:type="dxa"/>
          </w:tcPr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Starija skupina</w:t>
            </w:r>
          </w:p>
        </w:tc>
        <w:tc>
          <w:tcPr>
            <w:tcW w:w="1527" w:type="dxa"/>
          </w:tcPr>
          <w:p w:rsidR="00561547" w:rsidRDefault="00561547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7,30-13,00</w:t>
            </w:r>
          </w:p>
          <w:p w:rsidR="00561547" w:rsidRPr="00512727" w:rsidRDefault="00561547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12,00-17,30</w:t>
            </w:r>
          </w:p>
        </w:tc>
        <w:tc>
          <w:tcPr>
            <w:tcW w:w="1736" w:type="dxa"/>
          </w:tcPr>
          <w:p w:rsidR="00561547" w:rsidRPr="00512727" w:rsidRDefault="00561547" w:rsidP="00561547">
            <w:pPr>
              <w:ind w:left="4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7.00-13.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  <w:p w:rsidR="00561547" w:rsidRPr="00512727" w:rsidRDefault="00561547" w:rsidP="00561547">
            <w:pPr>
              <w:ind w:left="33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12.00-17.</w:t>
            </w:r>
            <w:r w:rsidRPr="00512727">
              <w:rPr>
                <w:rFonts w:asciiTheme="minorHAnsi" w:hAnsiTheme="minorHAnsi" w:cstheme="minorHAnsi"/>
              </w:rPr>
              <w:t>00</w:t>
            </w:r>
          </w:p>
        </w:tc>
      </w:tr>
    </w:tbl>
    <w:p w:rsidR="002E2AA1" w:rsidRPr="00512727" w:rsidRDefault="008064B8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</w:t>
      </w:r>
      <w:r w:rsidR="00A72BC5" w:rsidRPr="00512727">
        <w:rPr>
          <w:rFonts w:asciiTheme="minorHAnsi" w:hAnsiTheme="minorHAnsi" w:cstheme="minorHAnsi"/>
        </w:rPr>
        <w:t xml:space="preserve"> 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Zbog prirode posla i zahtjeva procesa rada u predškolskoj ustanovi tijekom pedagoške godine radno se vrijeme u okviru godišnjeg zaduženja i strukture radnog vremena može preraspodijeliti.</w:t>
      </w:r>
    </w:p>
    <w:p w:rsidR="00651DF5" w:rsidRDefault="00651DF5" w:rsidP="00AB3651">
      <w:pPr>
        <w:spacing w:after="0"/>
        <w:rPr>
          <w:rFonts w:asciiTheme="minorHAnsi" w:hAnsiTheme="minorHAnsi" w:cstheme="minorHAnsi"/>
          <w:color w:val="FF0000"/>
        </w:rPr>
      </w:pPr>
    </w:p>
    <w:p w:rsidR="00AB3651" w:rsidRDefault="00AB3651" w:rsidP="00AB3651">
      <w:pPr>
        <w:spacing w:after="0"/>
        <w:rPr>
          <w:rFonts w:asciiTheme="minorHAnsi" w:hAnsiTheme="minorHAnsi" w:cstheme="minorHAnsi"/>
          <w:color w:val="FF0000"/>
        </w:rPr>
      </w:pPr>
    </w:p>
    <w:p w:rsidR="00AB3651" w:rsidRPr="00512727" w:rsidRDefault="00AB3651" w:rsidP="00AB3651">
      <w:pPr>
        <w:spacing w:after="0"/>
        <w:rPr>
          <w:rFonts w:asciiTheme="minorHAnsi" w:hAnsiTheme="minorHAnsi" w:cstheme="minorHAnsi"/>
          <w:color w:val="FF0000"/>
        </w:rPr>
      </w:pPr>
    </w:p>
    <w:p w:rsidR="004264E1" w:rsidRPr="00512727" w:rsidRDefault="004264E1" w:rsidP="00561547">
      <w:pPr>
        <w:spacing w:after="0" w:line="276" w:lineRule="auto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2B355A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        </w:t>
      </w:r>
      <w:r w:rsidR="00561547">
        <w:rPr>
          <w:rFonts w:asciiTheme="minorHAnsi" w:hAnsiTheme="minorHAnsi" w:cstheme="minorHAnsi"/>
          <w:b/>
          <w:color w:val="FF0000"/>
        </w:rPr>
        <w:t xml:space="preserve">                    </w:t>
      </w:r>
      <w:r w:rsidRPr="00512727">
        <w:rPr>
          <w:rFonts w:asciiTheme="minorHAnsi" w:hAnsiTheme="minorHAnsi" w:cstheme="minorHAnsi"/>
          <w:b/>
          <w:color w:val="FF0000"/>
        </w:rPr>
        <w:t xml:space="preserve"> </w:t>
      </w:r>
      <w:r w:rsidR="00651DF5" w:rsidRPr="00512727">
        <w:rPr>
          <w:rFonts w:asciiTheme="minorHAnsi" w:hAnsiTheme="minorHAnsi" w:cstheme="minorHAnsi"/>
          <w:b/>
          <w:color w:val="FF0000"/>
        </w:rPr>
        <w:t>USTROJSTVO  RADA TEHNIČKOG OSOBLJA</w:t>
      </w:r>
    </w:p>
    <w:p w:rsidR="000718BC" w:rsidRPr="00512727" w:rsidRDefault="000718BC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Rad svih zaposlenih je fleksibilan, tj. prema stvarnim potrebama djece i roditelja, u okviru </w:t>
      </w:r>
      <w:r w:rsidRPr="00512727">
        <w:rPr>
          <w:rFonts w:asciiTheme="minorHAnsi" w:hAnsiTheme="minorHAnsi" w:cstheme="minorHAnsi"/>
          <w:color w:val="FF0000"/>
        </w:rPr>
        <w:t>40 satnog radnog tjedna</w:t>
      </w:r>
      <w:r w:rsidRPr="00512727">
        <w:rPr>
          <w:rFonts w:asciiTheme="minorHAnsi" w:hAnsiTheme="minorHAnsi" w:cstheme="minorHAnsi"/>
        </w:rPr>
        <w:t>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Rad</w:t>
      </w:r>
      <w:r w:rsidR="004B7E57" w:rsidRPr="00512727">
        <w:rPr>
          <w:rFonts w:asciiTheme="minorHAnsi" w:hAnsiTheme="minorHAnsi" w:cstheme="minorHAnsi"/>
        </w:rPr>
        <w:t>no vrijeme</w:t>
      </w:r>
      <w:r w:rsidRPr="00512727">
        <w:rPr>
          <w:rFonts w:asciiTheme="minorHAnsi" w:hAnsiTheme="minorHAnsi" w:cstheme="minorHAnsi"/>
        </w:rPr>
        <w:t xml:space="preserve"> domara</w:t>
      </w:r>
      <w:r w:rsidR="004B7E57" w:rsidRPr="00512727">
        <w:rPr>
          <w:rFonts w:asciiTheme="minorHAnsi" w:hAnsiTheme="minorHAnsi" w:cstheme="minorHAnsi"/>
        </w:rPr>
        <w:t>,</w:t>
      </w:r>
      <w:r w:rsidRPr="00512727">
        <w:rPr>
          <w:rFonts w:asciiTheme="minorHAnsi" w:hAnsiTheme="minorHAnsi" w:cstheme="minorHAnsi"/>
        </w:rPr>
        <w:t xml:space="preserve"> </w:t>
      </w:r>
      <w:r w:rsidR="000718BC" w:rsidRPr="00512727">
        <w:rPr>
          <w:rFonts w:asciiTheme="minorHAnsi" w:hAnsiTheme="minorHAnsi" w:cstheme="minorHAnsi"/>
        </w:rPr>
        <w:t>ovisno o potrebama i vremenskim</w:t>
      </w:r>
      <w:r w:rsidR="00012592" w:rsidRPr="00512727">
        <w:rPr>
          <w:rFonts w:asciiTheme="minorHAnsi" w:hAnsiTheme="minorHAnsi" w:cstheme="minorHAnsi"/>
        </w:rPr>
        <w:t xml:space="preserve"> prilikama</w:t>
      </w:r>
      <w:r w:rsidR="004B7E57" w:rsidRPr="00512727">
        <w:rPr>
          <w:rFonts w:asciiTheme="minorHAnsi" w:hAnsiTheme="minorHAnsi" w:cstheme="minorHAnsi"/>
        </w:rPr>
        <w:t>,</w:t>
      </w:r>
      <w:r w:rsidR="000718BC" w:rsidRPr="00512727">
        <w:rPr>
          <w:rFonts w:asciiTheme="minorHAnsi" w:hAnsiTheme="minorHAnsi" w:cstheme="minorHAnsi"/>
        </w:rPr>
        <w:t xml:space="preserve"> uključivao bi i poslijepodnevni rad ukoliko se za to pokaže potreba na objektima.Budući smo vrtić koji radi na 6 lokacija </w:t>
      </w:r>
      <w:r w:rsidR="00D0773C" w:rsidRPr="00512727">
        <w:rPr>
          <w:rFonts w:asciiTheme="minorHAnsi" w:hAnsiTheme="minorHAnsi" w:cstheme="minorHAnsi"/>
        </w:rPr>
        <w:t>te</w:t>
      </w:r>
      <w:r w:rsidR="000718BC" w:rsidRPr="00512727">
        <w:rPr>
          <w:rFonts w:asciiTheme="minorHAnsi" w:hAnsiTheme="minorHAnsi" w:cstheme="minorHAnsi"/>
        </w:rPr>
        <w:t xml:space="preserve"> imamo samo 2 domara,</w:t>
      </w:r>
      <w:r w:rsidR="00D0773C" w:rsidRPr="00512727">
        <w:rPr>
          <w:rFonts w:asciiTheme="minorHAnsi" w:hAnsiTheme="minorHAnsi" w:cstheme="minorHAnsi"/>
        </w:rPr>
        <w:t>ne</w:t>
      </w:r>
      <w:r w:rsidR="000718BC" w:rsidRPr="00512727">
        <w:rPr>
          <w:rFonts w:asciiTheme="minorHAnsi" w:hAnsiTheme="minorHAnsi" w:cstheme="minorHAnsi"/>
        </w:rPr>
        <w:t xml:space="preserve">ki puta je </w:t>
      </w:r>
      <w:r w:rsidR="00D0773C" w:rsidRPr="00512727">
        <w:rPr>
          <w:rFonts w:asciiTheme="minorHAnsi" w:hAnsiTheme="minorHAnsi" w:cstheme="minorHAnsi"/>
        </w:rPr>
        <w:t>go</w:t>
      </w:r>
      <w:r w:rsidR="000718BC" w:rsidRPr="00512727">
        <w:rPr>
          <w:rFonts w:asciiTheme="minorHAnsi" w:hAnsiTheme="minorHAnsi" w:cstheme="minorHAnsi"/>
        </w:rPr>
        <w:t xml:space="preserve">tovo nemoguće ispoštvovati </w:t>
      </w:r>
      <w:r w:rsidR="00D0773C" w:rsidRPr="00512727">
        <w:rPr>
          <w:rFonts w:asciiTheme="minorHAnsi" w:hAnsiTheme="minorHAnsi" w:cstheme="minorHAnsi"/>
        </w:rPr>
        <w:t>ro</w:t>
      </w:r>
      <w:r w:rsidR="000718BC" w:rsidRPr="00512727">
        <w:rPr>
          <w:rFonts w:asciiTheme="minorHAnsi" w:hAnsiTheme="minorHAnsi" w:cstheme="minorHAnsi"/>
        </w:rPr>
        <w:t xml:space="preserve">k </w:t>
      </w:r>
      <w:r w:rsidR="001A1207" w:rsidRPr="00512727">
        <w:rPr>
          <w:rFonts w:asciiTheme="minorHAnsi" w:hAnsiTheme="minorHAnsi" w:cstheme="minorHAnsi"/>
        </w:rPr>
        <w:t>za izvršenjem zadanog posla u</w:t>
      </w:r>
      <w:r w:rsidR="003B7223" w:rsidRPr="00512727">
        <w:rPr>
          <w:rFonts w:asciiTheme="minorHAnsi" w:hAnsiTheme="minorHAnsi" w:cstheme="minorHAnsi"/>
        </w:rPr>
        <w:t xml:space="preserve"> pojedinom objektu.</w:t>
      </w:r>
    </w:p>
    <w:p w:rsidR="003B7223" w:rsidRPr="00512727" w:rsidRDefault="003B7223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Radno vrijeme i mjesto rada (objekt) tehničkog osoblja ovisno o potrebama posla može biti promijenjeno.</w:t>
      </w:r>
    </w:p>
    <w:p w:rsidR="008064B8" w:rsidRDefault="008064B8" w:rsidP="00E22D23">
      <w:pPr>
        <w:spacing w:after="0"/>
        <w:rPr>
          <w:rFonts w:asciiTheme="minorHAnsi" w:hAnsiTheme="minorHAnsi" w:cstheme="minorHAnsi"/>
        </w:rPr>
      </w:pPr>
    </w:p>
    <w:p w:rsid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512727" w:rsidRPr="00512727" w:rsidRDefault="00512727" w:rsidP="00E22D23">
      <w:pPr>
        <w:spacing w:after="0"/>
        <w:rPr>
          <w:rFonts w:asciiTheme="minorHAnsi" w:hAnsiTheme="minorHAnsi" w:cstheme="minorHAnsi"/>
        </w:rPr>
      </w:pPr>
    </w:p>
    <w:p w:rsidR="002408AA" w:rsidRPr="00512727" w:rsidRDefault="002408AA" w:rsidP="00E22D23">
      <w:pPr>
        <w:spacing w:after="0"/>
        <w:rPr>
          <w:rFonts w:asciiTheme="minorHAnsi" w:hAnsiTheme="minorHAnsi" w:cstheme="minorHAnsi"/>
        </w:rPr>
      </w:pPr>
    </w:p>
    <w:tbl>
      <w:tblPr>
        <w:tblW w:w="9887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07"/>
        <w:gridCol w:w="482"/>
        <w:gridCol w:w="2160"/>
        <w:gridCol w:w="1620"/>
        <w:gridCol w:w="3318"/>
      </w:tblGrid>
      <w:tr w:rsidR="00651DF5" w:rsidRPr="00512727" w:rsidTr="008064B8">
        <w:tc>
          <w:tcPr>
            <w:tcW w:w="2307" w:type="dxa"/>
            <w:shd w:val="clear" w:color="auto" w:fill="FF0000"/>
          </w:tcPr>
          <w:p w:rsidR="008064B8" w:rsidRPr="00261094" w:rsidRDefault="008064B8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26109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482" w:type="dxa"/>
            <w:shd w:val="clear" w:color="auto" w:fill="FF0000"/>
          </w:tcPr>
          <w:p w:rsidR="00651DF5" w:rsidRPr="0026109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R/br.</w:t>
            </w:r>
          </w:p>
        </w:tc>
        <w:tc>
          <w:tcPr>
            <w:tcW w:w="2160" w:type="dxa"/>
            <w:shd w:val="clear" w:color="auto" w:fill="FF0000"/>
          </w:tcPr>
          <w:p w:rsidR="008064B8" w:rsidRPr="00261094" w:rsidRDefault="008064B8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26109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Ime i </w:t>
            </w:r>
            <w:r w:rsidR="00DD3FAA"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="00BB2DC2"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rezime</w:t>
            </w:r>
          </w:p>
        </w:tc>
        <w:tc>
          <w:tcPr>
            <w:tcW w:w="1620" w:type="dxa"/>
            <w:shd w:val="clear" w:color="auto" w:fill="FF0000"/>
          </w:tcPr>
          <w:p w:rsidR="008064B8" w:rsidRPr="00261094" w:rsidRDefault="008064B8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26109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Radno mjesto</w:t>
            </w:r>
          </w:p>
        </w:tc>
        <w:tc>
          <w:tcPr>
            <w:tcW w:w="3318" w:type="dxa"/>
            <w:shd w:val="clear" w:color="auto" w:fill="FF0000"/>
          </w:tcPr>
          <w:p w:rsidR="00651DF5" w:rsidRPr="00261094" w:rsidRDefault="00651DF5" w:rsidP="008064B8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Vrijeme rada</w:t>
            </w:r>
          </w:p>
          <w:p w:rsidR="00651DF5" w:rsidRPr="00261094" w:rsidRDefault="00651DF5" w:rsidP="008064B8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tjedna izmjena </w:t>
            </w:r>
            <w:r w:rsidR="00572EEF"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smje</w:t>
            </w:r>
            <w:r w:rsidR="001A1207"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na</w:t>
            </w:r>
          </w:p>
        </w:tc>
      </w:tr>
      <w:tr w:rsidR="00651DF5" w:rsidRPr="00512727" w:rsidTr="00261094">
        <w:trPr>
          <w:cantSplit/>
          <w:trHeight w:val="1728"/>
        </w:trPr>
        <w:tc>
          <w:tcPr>
            <w:tcW w:w="2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Centralni vrtić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Perkovčeva</w:t>
            </w:r>
          </w:p>
          <w:p w:rsidR="003B7223" w:rsidRDefault="003B7223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GRIGOR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KUHINJA</w:t>
            </w:r>
          </w:p>
          <w:p w:rsidR="00CE1081" w:rsidRPr="00512727" w:rsidRDefault="00CE1081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  <w:p w:rsidR="00CE1081" w:rsidRPr="00512727" w:rsidRDefault="00CE108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2" w:type="dxa"/>
            <w:tcBorders>
              <w:bottom w:val="single" w:sz="4" w:space="0" w:color="auto"/>
              <w:right w:val="single" w:sz="4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  <w:p w:rsidR="00651DF5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  <w:p w:rsidR="002B355A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Vlasta  Zrinjan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Darinka Žitković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Nada    Miloš</w:t>
            </w:r>
          </w:p>
          <w:p w:rsidR="00C23499" w:rsidRPr="00512727" w:rsidRDefault="00C2349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Renata Stunja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Đurđica Đukić</w:t>
            </w:r>
          </w:p>
          <w:p w:rsidR="002B355A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Marina Kotarski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gl.kuharica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kuharica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kuharica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kuharica</w:t>
            </w:r>
          </w:p>
          <w:p w:rsidR="00651DF5" w:rsidRPr="00512727" w:rsidRDefault="00D27EB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pom.</w:t>
            </w:r>
            <w:r w:rsidR="004264E1">
              <w:rPr>
                <w:rFonts w:asciiTheme="minorHAnsi" w:hAnsiTheme="minorHAnsi" w:cstheme="minorHAnsi"/>
              </w:rPr>
              <w:t>k</w:t>
            </w:r>
            <w:r w:rsidR="00651DF5" w:rsidRPr="00512727">
              <w:rPr>
                <w:rFonts w:asciiTheme="minorHAnsi" w:hAnsiTheme="minorHAnsi" w:cstheme="minorHAnsi"/>
              </w:rPr>
              <w:t>uharica</w:t>
            </w:r>
          </w:p>
          <w:p w:rsidR="002B355A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pom.kuharica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6 – 14 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 – 14</w:t>
            </w:r>
            <w:r w:rsidR="006E7FB8" w:rsidRPr="00512727">
              <w:rPr>
                <w:rFonts w:asciiTheme="minorHAnsi" w:hAnsiTheme="minorHAnsi" w:cstheme="minorHAnsi"/>
              </w:rPr>
              <w:t>, 7-15</w:t>
            </w:r>
          </w:p>
          <w:p w:rsidR="00651DF5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6 -14, 7 – 15, 8 - 16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6 -14, 7 – 15, 8 - 16</w:t>
            </w:r>
          </w:p>
          <w:p w:rsidR="00651DF5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8 </w:t>
            </w:r>
            <w:r w:rsidR="00651DF5" w:rsidRPr="00512727">
              <w:rPr>
                <w:rFonts w:asciiTheme="minorHAnsi" w:hAnsiTheme="minorHAnsi" w:cstheme="minorHAnsi"/>
              </w:rPr>
              <w:t xml:space="preserve"> – 1</w:t>
            </w:r>
            <w:r w:rsidRPr="00512727">
              <w:rPr>
                <w:rFonts w:asciiTheme="minorHAnsi" w:hAnsiTheme="minorHAnsi" w:cstheme="minorHAnsi"/>
              </w:rPr>
              <w:t>6</w:t>
            </w:r>
            <w:r w:rsidR="00651DF5" w:rsidRPr="00512727">
              <w:rPr>
                <w:rFonts w:asciiTheme="minorHAnsi" w:hAnsiTheme="minorHAnsi" w:cstheme="minorHAnsi"/>
              </w:rPr>
              <w:t>,</w:t>
            </w:r>
            <w:r w:rsidRPr="00512727">
              <w:rPr>
                <w:rFonts w:asciiTheme="minorHAnsi" w:hAnsiTheme="minorHAnsi" w:cstheme="minorHAnsi"/>
              </w:rPr>
              <w:t>0</w:t>
            </w:r>
            <w:r w:rsidR="00651DF5" w:rsidRPr="00512727">
              <w:rPr>
                <w:rFonts w:asciiTheme="minorHAnsi" w:hAnsiTheme="minorHAnsi" w:cstheme="minorHAnsi"/>
              </w:rPr>
              <w:t>0</w:t>
            </w:r>
          </w:p>
          <w:p w:rsidR="002B355A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6-14</w:t>
            </w:r>
          </w:p>
        </w:tc>
      </w:tr>
      <w:tr w:rsidR="00261094" w:rsidRPr="00512727" w:rsidTr="00261094">
        <w:trPr>
          <w:cantSplit/>
          <w:trHeight w:val="827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94" w:rsidRPr="00261094" w:rsidRDefault="00261094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261094">
              <w:rPr>
                <w:rFonts w:asciiTheme="minorHAnsi" w:hAnsiTheme="minorHAnsi" w:cstheme="minorHAnsi"/>
              </w:rPr>
              <w:t xml:space="preserve">Centralni vrtić </w:t>
            </w:r>
            <w:r>
              <w:rPr>
                <w:rFonts w:asciiTheme="minorHAnsi" w:hAnsiTheme="minorHAnsi" w:cstheme="minorHAnsi"/>
                <w:color w:val="FF0000"/>
              </w:rPr>
              <w:t>GRIGOR</w:t>
            </w: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Tihomir Jug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Branka Cvitić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domar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krojačica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6-14, 9-17, 12-20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</w:t>
            </w:r>
          </w:p>
        </w:tc>
      </w:tr>
      <w:tr w:rsidR="00261094" w:rsidRPr="00512727" w:rsidTr="00261094">
        <w:trPr>
          <w:cantSplit/>
          <w:trHeight w:val="1982"/>
        </w:trPr>
        <w:tc>
          <w:tcPr>
            <w:tcW w:w="2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  <w:p w:rsidR="00261094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Marijana Bišćan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Ljiljana Batur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Irena Tomazin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Gordana Vidović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Margita Petrić</w:t>
            </w:r>
          </w:p>
          <w:p w:rsidR="00261094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Marija Runtas</w:t>
            </w:r>
            <w:r w:rsidRPr="00512727">
              <w:rPr>
                <w:rFonts w:asciiTheme="minorHAnsi" w:hAnsiTheme="minorHAnsi" w:cstheme="minorHAnsi"/>
              </w:rPr>
              <w:t xml:space="preserve">  </w:t>
            </w:r>
          </w:p>
          <w:p w:rsidR="00261094" w:rsidRDefault="00261094" w:rsidP="004264E1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61094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Pr="00512727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6–14, 7–15, 10–18, 11,30-19,30</w:t>
            </w:r>
          </w:p>
          <w:p w:rsidR="00261094" w:rsidRDefault="0026109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6E7FB8" w:rsidRPr="00512727" w:rsidTr="00810731">
        <w:trPr>
          <w:cantSplit/>
          <w:trHeight w:val="356"/>
        </w:trPr>
        <w:tc>
          <w:tcPr>
            <w:tcW w:w="2307" w:type="dxa"/>
            <w:tcBorders>
              <w:top w:val="single" w:sz="4" w:space="0" w:color="auto"/>
            </w:tcBorders>
          </w:tcPr>
          <w:p w:rsidR="006F0C85" w:rsidRPr="00512727" w:rsidRDefault="006F0C8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Područni vrtić</w:t>
            </w:r>
          </w:p>
          <w:p w:rsidR="006E7FB8" w:rsidRPr="00512727" w:rsidRDefault="006F0C8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MASLAČAK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512727" w:rsidRDefault="00C64FF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  <w:r w:rsidR="004264E1">
              <w:rPr>
                <w:rFonts w:asciiTheme="minorHAnsi" w:hAnsiTheme="minorHAnsi" w:cstheme="minorHAnsi"/>
              </w:rPr>
              <w:t>5</w:t>
            </w:r>
          </w:p>
          <w:p w:rsidR="00DD3FAA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Ružica Razum</w:t>
            </w:r>
          </w:p>
          <w:p w:rsidR="00DD3FAA" w:rsidRPr="00512727" w:rsidRDefault="00DD3FA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Gordana Brajković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7FB8" w:rsidRPr="00512727">
              <w:rPr>
                <w:rFonts w:asciiTheme="minorHAnsi" w:hAnsiTheme="minorHAnsi" w:cstheme="minorHAnsi"/>
              </w:rPr>
              <w:t>premačica</w:t>
            </w:r>
          </w:p>
          <w:p w:rsidR="00810731" w:rsidRPr="00512727" w:rsidRDefault="0081073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6E7FB8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6,30-14,30,  11 – 19</w:t>
            </w:r>
          </w:p>
        </w:tc>
      </w:tr>
      <w:tr w:rsidR="006E7FB8" w:rsidRPr="00512727" w:rsidTr="00C23499">
        <w:tc>
          <w:tcPr>
            <w:tcW w:w="2307" w:type="dxa"/>
          </w:tcPr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6E7FB8" w:rsidRPr="00512727" w:rsidRDefault="003B7223" w:rsidP="00561547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PREPELICA</w:t>
            </w:r>
          </w:p>
        </w:tc>
        <w:tc>
          <w:tcPr>
            <w:tcW w:w="482" w:type="dxa"/>
          </w:tcPr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160" w:type="dxa"/>
          </w:tcPr>
          <w:p w:rsidR="006E7FB8" w:rsidRPr="00512727" w:rsidRDefault="001A120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Nada Mešanović</w:t>
            </w:r>
          </w:p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Ivana Jagodić</w:t>
            </w:r>
          </w:p>
        </w:tc>
        <w:tc>
          <w:tcPr>
            <w:tcW w:w="1620" w:type="dxa"/>
          </w:tcPr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7FB8" w:rsidRPr="00512727">
              <w:rPr>
                <w:rFonts w:asciiTheme="minorHAnsi" w:hAnsiTheme="minorHAnsi" w:cstheme="minorHAnsi"/>
              </w:rPr>
              <w:t>premačica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3318" w:type="dxa"/>
          </w:tcPr>
          <w:p w:rsidR="006E7FB8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6,30-14,30,  11 – 19</w:t>
            </w:r>
          </w:p>
          <w:p w:rsidR="00890BB7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6,30-14,30,  11 – 19</w:t>
            </w:r>
          </w:p>
        </w:tc>
      </w:tr>
      <w:tr w:rsidR="006E7FB8" w:rsidRPr="00512727" w:rsidTr="00C23499">
        <w:tc>
          <w:tcPr>
            <w:tcW w:w="2307" w:type="dxa"/>
          </w:tcPr>
          <w:p w:rsidR="0056154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6E7FB8" w:rsidRPr="00512727" w:rsidRDefault="003B72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TULIPAN</w:t>
            </w:r>
          </w:p>
        </w:tc>
        <w:tc>
          <w:tcPr>
            <w:tcW w:w="482" w:type="dxa"/>
          </w:tcPr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160" w:type="dxa"/>
          </w:tcPr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Jadranka Prša</w:t>
            </w:r>
          </w:p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Vlatka Tubikanec</w:t>
            </w:r>
          </w:p>
        </w:tc>
        <w:tc>
          <w:tcPr>
            <w:tcW w:w="1620" w:type="dxa"/>
          </w:tcPr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7FB8" w:rsidRPr="00512727">
              <w:rPr>
                <w:rFonts w:asciiTheme="minorHAnsi" w:hAnsiTheme="minorHAnsi" w:cstheme="minorHAnsi"/>
              </w:rPr>
              <w:t>premačica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3318" w:type="dxa"/>
          </w:tcPr>
          <w:p w:rsidR="006E7FB8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6,30-14,30,  11 – 19</w:t>
            </w:r>
          </w:p>
          <w:p w:rsidR="00890BB7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6,30-14,30,  11 – 19</w:t>
            </w:r>
          </w:p>
        </w:tc>
      </w:tr>
      <w:tr w:rsidR="006E7FB8" w:rsidRPr="00512727" w:rsidTr="00561547">
        <w:trPr>
          <w:trHeight w:val="600"/>
        </w:trPr>
        <w:tc>
          <w:tcPr>
            <w:tcW w:w="2307" w:type="dxa"/>
          </w:tcPr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Područni vrtić </w:t>
            </w:r>
            <w:r w:rsidR="003B7223" w:rsidRPr="00512727">
              <w:rPr>
                <w:rFonts w:asciiTheme="minorHAnsi" w:hAnsiTheme="minorHAnsi" w:cstheme="minorHAnsi"/>
                <w:color w:val="FF0000"/>
              </w:rPr>
              <w:t>OGLEDALCE</w:t>
            </w:r>
          </w:p>
        </w:tc>
        <w:tc>
          <w:tcPr>
            <w:tcW w:w="482" w:type="dxa"/>
          </w:tcPr>
          <w:p w:rsidR="00DD3FAA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</w:p>
          <w:p w:rsidR="00C64FF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60" w:type="dxa"/>
          </w:tcPr>
          <w:p w:rsidR="006E7FB8" w:rsidRPr="00512727" w:rsidRDefault="00D0773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Vedrana Đekić</w:t>
            </w:r>
          </w:p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Mirela Fabek</w:t>
            </w:r>
          </w:p>
        </w:tc>
        <w:tc>
          <w:tcPr>
            <w:tcW w:w="1620" w:type="dxa"/>
          </w:tcPr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7FB8" w:rsidRPr="00512727">
              <w:rPr>
                <w:rFonts w:asciiTheme="minorHAnsi" w:hAnsiTheme="minorHAnsi" w:cstheme="minorHAnsi"/>
              </w:rPr>
              <w:t>premačica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3318" w:type="dxa"/>
          </w:tcPr>
          <w:p w:rsidR="006E7FB8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6,45-14,45</w:t>
            </w:r>
            <w:r w:rsidR="004B26B8" w:rsidRPr="00512727">
              <w:rPr>
                <w:rFonts w:asciiTheme="minorHAnsi" w:hAnsiTheme="minorHAnsi" w:cstheme="minorHAnsi"/>
              </w:rPr>
              <w:t>,  10,30-18,30</w:t>
            </w:r>
          </w:p>
          <w:p w:rsidR="004B26B8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6,45-14,45</w:t>
            </w:r>
            <w:r w:rsidR="004B26B8" w:rsidRPr="00512727">
              <w:rPr>
                <w:rFonts w:asciiTheme="minorHAnsi" w:hAnsiTheme="minorHAnsi" w:cstheme="minorHAnsi"/>
              </w:rPr>
              <w:t>,  10,30-18,30</w:t>
            </w:r>
          </w:p>
        </w:tc>
      </w:tr>
      <w:tr w:rsidR="006E7FB8" w:rsidRPr="00512727" w:rsidTr="00C23499">
        <w:trPr>
          <w:cantSplit/>
          <w:trHeight w:val="351"/>
        </w:trPr>
        <w:tc>
          <w:tcPr>
            <w:tcW w:w="2307" w:type="dxa"/>
            <w:tcBorders>
              <w:top w:val="single" w:sz="4" w:space="0" w:color="auto"/>
            </w:tcBorders>
          </w:tcPr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3B7223" w:rsidRPr="00512727" w:rsidRDefault="003B722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ANTUNTUN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</w:p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  <w:p w:rsidR="006E7FB8" w:rsidRPr="00512727" w:rsidRDefault="004264E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</w:t>
            </w:r>
          </w:p>
          <w:p w:rsidR="00810731" w:rsidRPr="00512727" w:rsidRDefault="0081073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27</w:t>
            </w:r>
          </w:p>
          <w:p w:rsidR="002B355A" w:rsidRPr="00512727" w:rsidRDefault="002B355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10731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Ivanka Fresl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Višnja  Vuk</w:t>
            </w:r>
          </w:p>
          <w:p w:rsidR="006E7FB8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Nada Milaković</w:t>
            </w:r>
          </w:p>
          <w:p w:rsidR="00810731" w:rsidRPr="00512727" w:rsidRDefault="005615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Danijela Burić</w:t>
            </w:r>
          </w:p>
          <w:p w:rsidR="002B355A" w:rsidRPr="00512727" w:rsidRDefault="002B355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Josip Geušić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pom.kuharica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6E7FB8" w:rsidRPr="00512727" w:rsidRDefault="006E7F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  <w:p w:rsidR="002B355A" w:rsidRPr="00512727" w:rsidRDefault="002B355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domar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890BB7" w:rsidRPr="00512727" w:rsidRDefault="00890BB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6,30-14,30</w:t>
            </w:r>
          </w:p>
          <w:p w:rsidR="006E7FB8" w:rsidRPr="00512727" w:rsidRDefault="004B26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6-14, 10-18, 11-19</w:t>
            </w:r>
          </w:p>
          <w:p w:rsidR="004B26B8" w:rsidRPr="00512727" w:rsidRDefault="004B26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6-14, 10-18, 11-19</w:t>
            </w:r>
          </w:p>
          <w:p w:rsidR="004B26B8" w:rsidRPr="00512727" w:rsidRDefault="004B26B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6-14, 10-18, 11-19</w:t>
            </w:r>
          </w:p>
          <w:p w:rsidR="002B355A" w:rsidRPr="00512727" w:rsidRDefault="002B355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6-14, 9-17,   12-20</w:t>
            </w:r>
          </w:p>
        </w:tc>
      </w:tr>
    </w:tbl>
    <w:p w:rsidR="00810731" w:rsidRPr="00512727" w:rsidRDefault="00810731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</w:t>
      </w:r>
    </w:p>
    <w:p w:rsidR="008064B8" w:rsidRPr="00512727" w:rsidRDefault="008064B8" w:rsidP="00E22D23">
      <w:pPr>
        <w:spacing w:after="0"/>
        <w:rPr>
          <w:rFonts w:asciiTheme="minorHAnsi" w:hAnsiTheme="minorHAnsi" w:cstheme="minorHAnsi"/>
          <w:b/>
        </w:rPr>
      </w:pPr>
    </w:p>
    <w:p w:rsidR="004E6996" w:rsidRDefault="004E6996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</w:p>
    <w:p w:rsidR="004E6996" w:rsidRPr="00512727" w:rsidRDefault="004E6996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</w:p>
    <w:p w:rsidR="00261094" w:rsidRDefault="00BA122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              </w:t>
      </w:r>
    </w:p>
    <w:p w:rsidR="00261094" w:rsidRDefault="0026109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</w:p>
    <w:p w:rsidR="00261094" w:rsidRDefault="0026109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BA122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 </w:t>
      </w:r>
      <w:r w:rsidR="00651DF5" w:rsidRPr="00512727">
        <w:rPr>
          <w:rFonts w:asciiTheme="minorHAnsi" w:hAnsiTheme="minorHAnsi" w:cstheme="minorHAnsi"/>
          <w:b/>
          <w:color w:val="FF0000"/>
        </w:rPr>
        <w:t>USTROJSTVO RADA ADMINISTRATIVNO-FINANCIJSKOG OSOBLJA</w:t>
      </w:r>
    </w:p>
    <w:p w:rsidR="00651DF5" w:rsidRDefault="00651DF5" w:rsidP="008064B8">
      <w:pPr>
        <w:spacing w:after="0" w:line="276" w:lineRule="auto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Kao i svi radnici DV Grigor Vitez Samobor i administrativno-financijsko osoblje </w:t>
      </w:r>
      <w:r w:rsidR="008064B8" w:rsidRPr="00512727">
        <w:rPr>
          <w:rFonts w:asciiTheme="minorHAnsi" w:hAnsiTheme="minorHAnsi" w:cstheme="minorHAnsi"/>
        </w:rPr>
        <w:t>je u tjednoj obvezi od 40 sati</w:t>
      </w:r>
      <w:r w:rsidR="009A7737" w:rsidRPr="00512727">
        <w:rPr>
          <w:rFonts w:asciiTheme="minorHAnsi" w:hAnsiTheme="minorHAnsi" w:cstheme="minorHAnsi"/>
        </w:rPr>
        <w:t>.</w:t>
      </w:r>
      <w:r w:rsidR="00EF46A8">
        <w:rPr>
          <w:rFonts w:asciiTheme="minorHAnsi" w:hAnsiTheme="minorHAnsi" w:cstheme="minorHAnsi"/>
        </w:rPr>
        <w:t xml:space="preserve"> Evidenciju realizacije satnice svi radnici će voditi mjesečno upisom radnih sati u evidencijske liste.</w:t>
      </w:r>
    </w:p>
    <w:p w:rsidR="00EF46A8" w:rsidRDefault="00EF46A8" w:rsidP="008064B8">
      <w:pPr>
        <w:spacing w:after="0" w:line="276" w:lineRule="auto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51"/>
        <w:gridCol w:w="4568"/>
        <w:gridCol w:w="3260"/>
      </w:tblGrid>
      <w:tr w:rsidR="00EF46A8" w:rsidTr="00EF46A8">
        <w:tc>
          <w:tcPr>
            <w:tcW w:w="1951" w:type="dxa"/>
          </w:tcPr>
          <w:p w:rsidR="00EF46A8" w:rsidRPr="00EF46A8" w:rsidRDefault="00EF46A8" w:rsidP="008064B8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EF46A8">
              <w:rPr>
                <w:rFonts w:asciiTheme="minorHAnsi" w:hAnsiTheme="minorHAnsi" w:cstheme="minorHAnsi"/>
                <w:b/>
                <w:color w:val="FF0000"/>
              </w:rPr>
              <w:t>Tajnik</w:t>
            </w:r>
          </w:p>
        </w:tc>
        <w:tc>
          <w:tcPr>
            <w:tcW w:w="4568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Milana Zorić-Šabić</w:t>
            </w:r>
          </w:p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7.00 -15.00</w:t>
            </w:r>
          </w:p>
        </w:tc>
      </w:tr>
      <w:tr w:rsidR="00EF46A8" w:rsidTr="00EF46A8">
        <w:tc>
          <w:tcPr>
            <w:tcW w:w="1951" w:type="dxa"/>
          </w:tcPr>
          <w:p w:rsidR="00EF46A8" w:rsidRPr="00EF46A8" w:rsidRDefault="00EF46A8" w:rsidP="008064B8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EF46A8">
              <w:rPr>
                <w:rFonts w:asciiTheme="minorHAnsi" w:hAnsiTheme="minorHAnsi" w:cstheme="minorHAnsi"/>
                <w:b/>
                <w:color w:val="FF0000"/>
              </w:rPr>
              <w:t>Voditelj računovodstva</w:t>
            </w:r>
          </w:p>
        </w:tc>
        <w:tc>
          <w:tcPr>
            <w:tcW w:w="4568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Vesna Klasić</w:t>
            </w:r>
          </w:p>
        </w:tc>
        <w:tc>
          <w:tcPr>
            <w:tcW w:w="3260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8.00 – 16.00</w:t>
            </w:r>
          </w:p>
        </w:tc>
      </w:tr>
      <w:tr w:rsidR="00EF46A8" w:rsidTr="00EF46A8">
        <w:tc>
          <w:tcPr>
            <w:tcW w:w="1951" w:type="dxa"/>
          </w:tcPr>
          <w:p w:rsidR="00EF46A8" w:rsidRPr="00EF46A8" w:rsidRDefault="00EF46A8" w:rsidP="008064B8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</w:rPr>
            </w:pPr>
            <w:r w:rsidRPr="00EF46A8">
              <w:rPr>
                <w:rFonts w:asciiTheme="minorHAnsi" w:hAnsiTheme="minorHAnsi" w:cstheme="minorHAnsi"/>
                <w:b/>
                <w:color w:val="FF0000"/>
              </w:rPr>
              <w:t>Djelatnik u računovodstvu</w:t>
            </w:r>
          </w:p>
        </w:tc>
        <w:tc>
          <w:tcPr>
            <w:tcW w:w="4568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Anita Mahović</w:t>
            </w:r>
          </w:p>
        </w:tc>
        <w:tc>
          <w:tcPr>
            <w:tcW w:w="3260" w:type="dxa"/>
          </w:tcPr>
          <w:p w:rsidR="00EF46A8" w:rsidRDefault="00EF46A8" w:rsidP="008064B8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7.00 – 15.00</w:t>
            </w:r>
          </w:p>
        </w:tc>
      </w:tr>
    </w:tbl>
    <w:p w:rsidR="00651DF5" w:rsidRDefault="00651DF5" w:rsidP="00E22D23">
      <w:pPr>
        <w:spacing w:after="0"/>
        <w:rPr>
          <w:rFonts w:asciiTheme="minorHAnsi" w:hAnsiTheme="minorHAnsi" w:cstheme="minorHAnsi"/>
        </w:rPr>
      </w:pPr>
    </w:p>
    <w:p w:rsidR="00EF46A8" w:rsidRPr="00512727" w:rsidRDefault="00EF46A8" w:rsidP="00E22D23">
      <w:pPr>
        <w:spacing w:after="0"/>
        <w:rPr>
          <w:rFonts w:asciiTheme="minorHAnsi" w:hAnsiTheme="minorHAnsi" w:cstheme="minorHAnsi"/>
        </w:rPr>
      </w:pPr>
    </w:p>
    <w:p w:rsidR="008064B8" w:rsidRPr="00512727" w:rsidRDefault="00651DF5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USTROJSTVO RADA STRUČNIH SURADNIKA I ZDRAVSTVENE VODITELJICE</w:t>
      </w:r>
    </w:p>
    <w:p w:rsidR="00D043C5" w:rsidRPr="00512727" w:rsidRDefault="009A7737" w:rsidP="00D043C5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</w:t>
      </w:r>
      <w:r w:rsidR="00651DF5" w:rsidRPr="00512727">
        <w:rPr>
          <w:rFonts w:asciiTheme="minorHAnsi" w:hAnsiTheme="minorHAnsi" w:cstheme="minorHAnsi"/>
        </w:rPr>
        <w:t>tručni suradnici i zdravstvena voditeljica su u tjednoj obvezi od 40 sati. Fleksibilnom organizacijom, prema rasporedu, pokrivaju sve lokac</w:t>
      </w:r>
      <w:r w:rsidRPr="00512727">
        <w:rPr>
          <w:rFonts w:asciiTheme="minorHAnsi" w:hAnsiTheme="minorHAnsi" w:cstheme="minorHAnsi"/>
        </w:rPr>
        <w:t>ije i to od  7.00 – 16.3</w:t>
      </w:r>
      <w:r w:rsidR="00572EEF" w:rsidRPr="00512727">
        <w:rPr>
          <w:rFonts w:asciiTheme="minorHAnsi" w:hAnsiTheme="minorHAnsi" w:cstheme="minorHAnsi"/>
        </w:rPr>
        <w:t xml:space="preserve">0 </w:t>
      </w:r>
      <w:r w:rsidR="00D043C5" w:rsidRPr="00512727">
        <w:rPr>
          <w:rFonts w:asciiTheme="minorHAnsi" w:hAnsiTheme="minorHAnsi" w:cstheme="minorHAnsi"/>
        </w:rPr>
        <w:t>sati.</w:t>
      </w:r>
    </w:p>
    <w:p w:rsidR="00651DF5" w:rsidRPr="00512727" w:rsidRDefault="00651DF5" w:rsidP="00D043C5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U </w:t>
      </w:r>
      <w:r w:rsidR="00D043C5" w:rsidRPr="00512727">
        <w:rPr>
          <w:rFonts w:asciiTheme="minorHAnsi" w:hAnsiTheme="minorHAnsi" w:cstheme="minorHAnsi"/>
        </w:rPr>
        <w:t>DV Grigor Vitez Samobo</w:t>
      </w:r>
      <w:r w:rsidR="009A7737" w:rsidRPr="00512727">
        <w:rPr>
          <w:rFonts w:asciiTheme="minorHAnsi" w:hAnsiTheme="minorHAnsi" w:cstheme="minorHAnsi"/>
        </w:rPr>
        <w:t>r stručni tim broji 5 članova</w:t>
      </w:r>
      <w:r w:rsidR="00D043C5" w:rsidRPr="00512727">
        <w:rPr>
          <w:rFonts w:asciiTheme="minorHAnsi" w:hAnsiTheme="minorHAnsi" w:cstheme="minorHAnsi"/>
        </w:rPr>
        <w:t>.</w:t>
      </w:r>
      <w:r w:rsidR="009A7737" w:rsidRPr="00512727">
        <w:rPr>
          <w:rFonts w:asciiTheme="minorHAnsi" w:hAnsiTheme="minorHAnsi" w:cstheme="minorHAnsi"/>
        </w:rPr>
        <w:t>Prema potrebi predviđen je</w:t>
      </w:r>
      <w:r w:rsidR="00BC4082" w:rsidRPr="00512727">
        <w:rPr>
          <w:rFonts w:asciiTheme="minorHAnsi" w:hAnsiTheme="minorHAnsi" w:cstheme="minorHAnsi"/>
        </w:rPr>
        <w:t xml:space="preserve"> popodnevni rad za sve stručne suradnike</w:t>
      </w:r>
      <w:r w:rsidR="009A7737" w:rsidRPr="00512727">
        <w:rPr>
          <w:rFonts w:asciiTheme="minorHAnsi" w:hAnsiTheme="minorHAnsi" w:cstheme="minorHAnsi"/>
        </w:rPr>
        <w:t xml:space="preserve"> i zdravstvenu voditeljicu </w:t>
      </w:r>
      <w:r w:rsidR="002B60A0" w:rsidRPr="00512727">
        <w:rPr>
          <w:rFonts w:asciiTheme="minorHAnsi" w:hAnsiTheme="minorHAnsi" w:cstheme="minorHAnsi"/>
        </w:rPr>
        <w:t>(sudjelovanje n</w:t>
      </w:r>
      <w:r w:rsidR="00BC4082" w:rsidRPr="00512727">
        <w:rPr>
          <w:rFonts w:asciiTheme="minorHAnsi" w:hAnsiTheme="minorHAnsi" w:cstheme="minorHAnsi"/>
        </w:rPr>
        <w:t>a</w:t>
      </w:r>
      <w:r w:rsidR="002B60A0" w:rsidRPr="00512727">
        <w:rPr>
          <w:rFonts w:asciiTheme="minorHAnsi" w:hAnsiTheme="minorHAnsi" w:cstheme="minorHAnsi"/>
        </w:rPr>
        <w:t xml:space="preserve"> a</w:t>
      </w:r>
      <w:r w:rsidR="00BC4082" w:rsidRPr="00512727">
        <w:rPr>
          <w:rFonts w:asciiTheme="minorHAnsi" w:hAnsiTheme="minorHAnsi" w:cstheme="minorHAnsi"/>
        </w:rPr>
        <w:t>ktivima,</w:t>
      </w:r>
      <w:r w:rsidR="002B60A0" w:rsidRPr="00512727">
        <w:rPr>
          <w:rFonts w:asciiTheme="minorHAnsi" w:hAnsiTheme="minorHAnsi" w:cstheme="minorHAnsi"/>
        </w:rPr>
        <w:t xml:space="preserve"> </w:t>
      </w:r>
      <w:r w:rsidR="00BC4082" w:rsidRPr="00512727">
        <w:rPr>
          <w:rFonts w:asciiTheme="minorHAnsi" w:hAnsiTheme="minorHAnsi" w:cstheme="minorHAnsi"/>
        </w:rPr>
        <w:t>seminarima,</w:t>
      </w:r>
      <w:r w:rsidR="002B60A0" w:rsidRPr="00512727">
        <w:rPr>
          <w:rFonts w:asciiTheme="minorHAnsi" w:hAnsiTheme="minorHAnsi" w:cstheme="minorHAnsi"/>
        </w:rPr>
        <w:t xml:space="preserve"> </w:t>
      </w:r>
      <w:r w:rsidR="00BC4082" w:rsidRPr="00512727">
        <w:rPr>
          <w:rFonts w:asciiTheme="minorHAnsi" w:hAnsiTheme="minorHAnsi" w:cstheme="minorHAnsi"/>
        </w:rPr>
        <w:t>redavanjima,</w:t>
      </w:r>
      <w:r w:rsidR="002B60A0" w:rsidRPr="00512727">
        <w:rPr>
          <w:rFonts w:asciiTheme="minorHAnsi" w:hAnsiTheme="minorHAnsi" w:cstheme="minorHAnsi"/>
        </w:rPr>
        <w:t xml:space="preserve"> </w:t>
      </w:r>
      <w:r w:rsidR="00C64FF8" w:rsidRPr="00512727">
        <w:rPr>
          <w:rFonts w:asciiTheme="minorHAnsi" w:hAnsiTheme="minorHAnsi" w:cstheme="minorHAnsi"/>
        </w:rPr>
        <w:t>odg</w:t>
      </w:r>
      <w:r w:rsidR="00BC4082" w:rsidRPr="00512727">
        <w:rPr>
          <w:rFonts w:asciiTheme="minorHAnsi" w:hAnsiTheme="minorHAnsi" w:cstheme="minorHAnsi"/>
        </w:rPr>
        <w:t>ojiteljskom vijeću</w:t>
      </w:r>
      <w:r w:rsidR="009A7737" w:rsidRPr="00512727">
        <w:rPr>
          <w:rFonts w:asciiTheme="minorHAnsi" w:hAnsiTheme="minorHAnsi" w:cstheme="minorHAnsi"/>
        </w:rPr>
        <w:t>,</w:t>
      </w:r>
      <w:r w:rsidR="002B60A0" w:rsidRPr="00512727">
        <w:rPr>
          <w:rFonts w:asciiTheme="minorHAnsi" w:hAnsiTheme="minorHAnsi" w:cstheme="minorHAnsi"/>
        </w:rPr>
        <w:t xml:space="preserve"> </w:t>
      </w:r>
      <w:r w:rsidR="009A7737" w:rsidRPr="00512727">
        <w:rPr>
          <w:rFonts w:asciiTheme="minorHAnsi" w:hAnsiTheme="minorHAnsi" w:cstheme="minorHAnsi"/>
        </w:rPr>
        <w:t xml:space="preserve">individualnim razgovorima i roditeljskim </w:t>
      </w:r>
      <w:r w:rsidR="002B60A0" w:rsidRPr="00512727">
        <w:rPr>
          <w:rFonts w:asciiTheme="minorHAnsi" w:hAnsiTheme="minorHAnsi" w:cstheme="minorHAnsi"/>
        </w:rPr>
        <w:t>sastancima)</w:t>
      </w:r>
      <w:r w:rsidR="00BC4082" w:rsidRPr="00512727">
        <w:rPr>
          <w:rFonts w:asciiTheme="minorHAnsi" w:hAnsiTheme="minorHAnsi" w:cstheme="minorHAnsi"/>
        </w:rPr>
        <w:t>.</w:t>
      </w:r>
      <w:r w:rsidR="002B60A0" w:rsidRPr="00512727">
        <w:rPr>
          <w:rFonts w:asciiTheme="minorHAnsi" w:hAnsiTheme="minorHAnsi" w:cstheme="minorHAnsi"/>
        </w:rPr>
        <w:t xml:space="preserve"> </w:t>
      </w:r>
      <w:r w:rsidR="00D91ADC" w:rsidRPr="00512727">
        <w:rPr>
          <w:rFonts w:asciiTheme="minorHAnsi" w:hAnsiTheme="minorHAnsi" w:cstheme="minorHAnsi"/>
        </w:rPr>
        <w:t>Ravnateljica će napraviti organizaciju rada članova tima po objektima transparentno uvažavajući različite potrebe za radom.</w:t>
      </w:r>
    </w:p>
    <w:p w:rsidR="004264E1" w:rsidRDefault="004264E1" w:rsidP="00E22D23">
      <w:pPr>
        <w:spacing w:after="0"/>
        <w:rPr>
          <w:rFonts w:asciiTheme="minorHAnsi" w:hAnsiTheme="minorHAnsi" w:cstheme="minorHAnsi"/>
        </w:rPr>
      </w:pPr>
    </w:p>
    <w:p w:rsidR="004E6996" w:rsidRPr="00512727" w:rsidRDefault="00016E2F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</w:rPr>
        <w:t xml:space="preserve">                            </w:t>
      </w:r>
      <w:r w:rsidR="00BC4082" w:rsidRPr="00512727">
        <w:rPr>
          <w:rFonts w:asciiTheme="minorHAnsi" w:hAnsiTheme="minorHAnsi" w:cstheme="minorHAnsi"/>
          <w:b/>
        </w:rPr>
        <w:t xml:space="preserve"> </w:t>
      </w:r>
      <w:r w:rsidR="00BC4082" w:rsidRPr="00512727">
        <w:rPr>
          <w:rFonts w:asciiTheme="minorHAnsi" w:hAnsiTheme="minorHAnsi" w:cstheme="minorHAnsi"/>
          <w:b/>
          <w:color w:val="FF0000"/>
        </w:rPr>
        <w:t xml:space="preserve"> </w:t>
      </w:r>
    </w:p>
    <w:p w:rsidR="00BC4082" w:rsidRPr="00512727" w:rsidRDefault="004E6996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             </w:t>
      </w:r>
      <w:r w:rsidR="00261094">
        <w:rPr>
          <w:rFonts w:asciiTheme="minorHAnsi" w:hAnsiTheme="minorHAnsi" w:cstheme="minorHAnsi"/>
          <w:b/>
          <w:color w:val="FF0000"/>
        </w:rPr>
        <w:t xml:space="preserve">         </w:t>
      </w:r>
      <w:r w:rsidR="00BC4082" w:rsidRPr="00512727">
        <w:rPr>
          <w:rFonts w:asciiTheme="minorHAnsi" w:hAnsiTheme="minorHAnsi" w:cstheme="minorHAnsi"/>
          <w:b/>
          <w:color w:val="FF0000"/>
        </w:rPr>
        <w:t>STRUČNI TIM DJEČJEG VRTIĆA GRIGOR VITEZ – SAMOBOR</w:t>
      </w:r>
    </w:p>
    <w:p w:rsidR="002408AA" w:rsidRPr="00512727" w:rsidRDefault="002408AA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2408AA" w:rsidRPr="00512727" w:rsidTr="002408AA">
        <w:tc>
          <w:tcPr>
            <w:tcW w:w="3259" w:type="dxa"/>
          </w:tcPr>
          <w:p w:rsidR="002408AA" w:rsidRPr="00512727" w:rsidRDefault="002408AA" w:rsidP="00E22D23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Zanimanje</w:t>
            </w:r>
          </w:p>
        </w:tc>
        <w:tc>
          <w:tcPr>
            <w:tcW w:w="3260" w:type="dxa"/>
          </w:tcPr>
          <w:p w:rsidR="002408AA" w:rsidRPr="00512727" w:rsidRDefault="00EF46A8" w:rsidP="00E22D23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     </w:t>
            </w:r>
            <w:r w:rsidR="00BA1224" w:rsidRPr="00512727">
              <w:rPr>
                <w:rFonts w:asciiTheme="minorHAnsi" w:hAnsiTheme="minorHAnsi" w:cstheme="minorHAnsi"/>
                <w:b/>
                <w:color w:val="FF0000"/>
              </w:rPr>
              <w:t xml:space="preserve">  </w:t>
            </w:r>
            <w:r w:rsidR="002408AA" w:rsidRPr="00512727">
              <w:rPr>
                <w:rFonts w:asciiTheme="minorHAnsi" w:hAnsiTheme="minorHAnsi" w:cstheme="minorHAnsi"/>
                <w:b/>
                <w:color w:val="FF0000"/>
              </w:rPr>
              <w:t>Ime i prezime</w:t>
            </w:r>
          </w:p>
        </w:tc>
        <w:tc>
          <w:tcPr>
            <w:tcW w:w="3260" w:type="dxa"/>
          </w:tcPr>
          <w:p w:rsidR="002408AA" w:rsidRPr="00512727" w:rsidRDefault="002408AA" w:rsidP="00E22D23">
            <w:pPr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EF46A8">
              <w:rPr>
                <w:rFonts w:asciiTheme="minorHAnsi" w:hAnsiTheme="minorHAnsi" w:cstheme="minorHAnsi"/>
                <w:b/>
                <w:color w:val="FF0000"/>
              </w:rPr>
              <w:t xml:space="preserve">             </w:t>
            </w:r>
            <w:r w:rsidRPr="00512727">
              <w:rPr>
                <w:rFonts w:asciiTheme="minorHAnsi" w:hAnsiTheme="minorHAnsi" w:cstheme="minorHAnsi"/>
                <w:b/>
                <w:color w:val="FF0000"/>
              </w:rPr>
              <w:t>Radno vrijeme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C64FF8" w:rsidP="004E6996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R</w:t>
            </w:r>
            <w:r w:rsidR="002408AA" w:rsidRPr="00512727">
              <w:rPr>
                <w:rFonts w:asciiTheme="minorHAnsi" w:hAnsiTheme="minorHAnsi" w:cstheme="minorHAnsi"/>
              </w:rPr>
              <w:t>avnatelj</w:t>
            </w:r>
          </w:p>
        </w:tc>
        <w:tc>
          <w:tcPr>
            <w:tcW w:w="3260" w:type="dxa"/>
          </w:tcPr>
          <w:p w:rsidR="002408AA" w:rsidRPr="00512727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Sandra Ivanuš</w:t>
            </w:r>
          </w:p>
        </w:tc>
        <w:tc>
          <w:tcPr>
            <w:tcW w:w="3260" w:type="dxa"/>
          </w:tcPr>
          <w:p w:rsidR="002408AA" w:rsidRPr="00512727" w:rsidRDefault="00261094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8.00 – 16.</w:t>
            </w:r>
            <w:r w:rsidR="002408AA" w:rsidRPr="00512727">
              <w:rPr>
                <w:rFonts w:asciiTheme="minorHAnsi" w:hAnsiTheme="minorHAnsi" w:cstheme="minorHAnsi"/>
              </w:rPr>
              <w:t>00 sati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C64FF8" w:rsidP="004E6996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P</w:t>
            </w:r>
            <w:r w:rsidR="002408AA" w:rsidRPr="00512727">
              <w:rPr>
                <w:rFonts w:asciiTheme="minorHAnsi" w:hAnsiTheme="minorHAnsi" w:cstheme="minorHAnsi"/>
              </w:rPr>
              <w:t>siholog</w:t>
            </w:r>
          </w:p>
        </w:tc>
        <w:tc>
          <w:tcPr>
            <w:tcW w:w="3260" w:type="dxa"/>
          </w:tcPr>
          <w:p w:rsidR="002408AA" w:rsidRPr="00512727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Ksenija Bašić</w:t>
            </w:r>
          </w:p>
        </w:tc>
        <w:tc>
          <w:tcPr>
            <w:tcW w:w="3260" w:type="dxa"/>
          </w:tcPr>
          <w:p w:rsidR="002408AA" w:rsidRPr="00512727" w:rsidRDefault="00261094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8.30 – 16.</w:t>
            </w:r>
            <w:r w:rsidR="002408AA" w:rsidRPr="00512727">
              <w:rPr>
                <w:rFonts w:asciiTheme="minorHAnsi" w:hAnsiTheme="minorHAnsi" w:cstheme="minorHAnsi"/>
              </w:rPr>
              <w:t>30 sati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C64FF8" w:rsidP="004E6996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P</w:t>
            </w:r>
            <w:r w:rsidR="002408AA" w:rsidRPr="00512727">
              <w:rPr>
                <w:rFonts w:asciiTheme="minorHAnsi" w:hAnsiTheme="minorHAnsi" w:cstheme="minorHAnsi"/>
              </w:rPr>
              <w:t>edagog</w:t>
            </w:r>
          </w:p>
        </w:tc>
        <w:tc>
          <w:tcPr>
            <w:tcW w:w="3260" w:type="dxa"/>
          </w:tcPr>
          <w:p w:rsidR="002408AA" w:rsidRPr="00512727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Bernardica H.Petravić</w:t>
            </w:r>
          </w:p>
        </w:tc>
        <w:tc>
          <w:tcPr>
            <w:tcW w:w="3260" w:type="dxa"/>
          </w:tcPr>
          <w:p w:rsidR="002408AA" w:rsidRPr="00512727" w:rsidRDefault="00261094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8.00 – 16.</w:t>
            </w:r>
            <w:r w:rsidR="002408AA" w:rsidRPr="00512727">
              <w:rPr>
                <w:rFonts w:asciiTheme="minorHAnsi" w:hAnsiTheme="minorHAnsi" w:cstheme="minorHAnsi"/>
              </w:rPr>
              <w:t>00 sati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C64FF8" w:rsidP="004E6996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D</w:t>
            </w:r>
            <w:r w:rsidR="002408AA" w:rsidRPr="00512727">
              <w:rPr>
                <w:rFonts w:asciiTheme="minorHAnsi" w:hAnsiTheme="minorHAnsi" w:cstheme="minorHAnsi"/>
              </w:rPr>
              <w:t>efektolog</w:t>
            </w:r>
          </w:p>
        </w:tc>
        <w:tc>
          <w:tcPr>
            <w:tcW w:w="3260" w:type="dxa"/>
          </w:tcPr>
          <w:p w:rsidR="002408AA" w:rsidRPr="00512727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Renata Jurinec</w:t>
            </w:r>
          </w:p>
        </w:tc>
        <w:tc>
          <w:tcPr>
            <w:tcW w:w="3260" w:type="dxa"/>
          </w:tcPr>
          <w:p w:rsidR="002408AA" w:rsidRPr="00512727" w:rsidRDefault="00261094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7.00 –  15.</w:t>
            </w:r>
            <w:r w:rsidR="002408AA" w:rsidRPr="00512727">
              <w:rPr>
                <w:rFonts w:asciiTheme="minorHAnsi" w:hAnsiTheme="minorHAnsi" w:cstheme="minorHAnsi"/>
              </w:rPr>
              <w:t>00 sati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C64FF8" w:rsidP="004E6996">
            <w:pPr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L</w:t>
            </w:r>
            <w:r w:rsidR="002408AA" w:rsidRPr="00512727">
              <w:rPr>
                <w:rFonts w:asciiTheme="minorHAnsi" w:hAnsiTheme="minorHAnsi" w:cstheme="minorHAnsi"/>
              </w:rPr>
              <w:t>ogoped</w:t>
            </w:r>
          </w:p>
        </w:tc>
        <w:tc>
          <w:tcPr>
            <w:tcW w:w="3260" w:type="dxa"/>
          </w:tcPr>
          <w:p w:rsidR="002408AA" w:rsidRPr="00512727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Marina B.Kus</w:t>
            </w:r>
          </w:p>
        </w:tc>
        <w:tc>
          <w:tcPr>
            <w:tcW w:w="3260" w:type="dxa"/>
          </w:tcPr>
          <w:p w:rsidR="002408AA" w:rsidRPr="00512727" w:rsidRDefault="002408AA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8.00 – 16.00 sati</w:t>
            </w:r>
          </w:p>
        </w:tc>
      </w:tr>
      <w:tr w:rsidR="002408AA" w:rsidRPr="00512727" w:rsidTr="002408AA">
        <w:tc>
          <w:tcPr>
            <w:tcW w:w="3259" w:type="dxa"/>
          </w:tcPr>
          <w:p w:rsidR="002408AA" w:rsidRPr="00512727" w:rsidRDefault="00EF46A8" w:rsidP="00E22D23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="002408AA" w:rsidRPr="00512727">
              <w:rPr>
                <w:rFonts w:asciiTheme="minorHAnsi" w:hAnsiTheme="minorHAnsi" w:cstheme="minorHAnsi"/>
              </w:rPr>
              <w:t xml:space="preserve">dravstveni voditelj             </w:t>
            </w:r>
          </w:p>
        </w:tc>
        <w:tc>
          <w:tcPr>
            <w:tcW w:w="3260" w:type="dxa"/>
          </w:tcPr>
          <w:p w:rsidR="002408AA" w:rsidRPr="00512727" w:rsidRDefault="00261094" w:rsidP="001E4BA3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Jelena Kovač</w:t>
            </w:r>
          </w:p>
        </w:tc>
        <w:tc>
          <w:tcPr>
            <w:tcW w:w="3260" w:type="dxa"/>
          </w:tcPr>
          <w:p w:rsidR="002408AA" w:rsidRPr="00512727" w:rsidRDefault="004264E1" w:rsidP="004264E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261094">
              <w:rPr>
                <w:rFonts w:asciiTheme="minorHAnsi" w:hAnsiTheme="minorHAnsi" w:cstheme="minorHAnsi"/>
              </w:rPr>
              <w:t>.00 – 15.</w:t>
            </w:r>
            <w:r w:rsidR="002408AA" w:rsidRPr="00512727">
              <w:rPr>
                <w:rFonts w:asciiTheme="minorHAnsi" w:hAnsiTheme="minorHAnsi" w:cstheme="minorHAnsi"/>
              </w:rPr>
              <w:t>00 sati</w:t>
            </w:r>
          </w:p>
        </w:tc>
      </w:tr>
    </w:tbl>
    <w:p w:rsidR="002408AA" w:rsidRPr="00512727" w:rsidRDefault="002408AA" w:rsidP="00E22D23">
      <w:pPr>
        <w:spacing w:after="0"/>
        <w:rPr>
          <w:rFonts w:asciiTheme="minorHAnsi" w:hAnsiTheme="minorHAnsi" w:cstheme="minorHAnsi"/>
          <w:color w:val="FF0000"/>
        </w:rPr>
      </w:pPr>
    </w:p>
    <w:p w:rsidR="00651DF5" w:rsidRPr="00512727" w:rsidRDefault="002D0EC8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Stručni s</w:t>
      </w:r>
      <w:r w:rsidR="00651DF5" w:rsidRPr="00512727">
        <w:rPr>
          <w:rFonts w:asciiTheme="minorHAnsi" w:hAnsiTheme="minorHAnsi" w:cstheme="minorHAnsi"/>
        </w:rPr>
        <w:t xml:space="preserve">uradnici obvezni su u neposrednom pedagoškom radu s djecom, odgojiteljima i roditeljima povoditi 25 radnih sati tjedno, a ostale poslove u sklopu satnice do punog radnog vremena. </w:t>
      </w:r>
    </w:p>
    <w:p w:rsidR="00BA1224" w:rsidRPr="00512727" w:rsidRDefault="00BA1224" w:rsidP="00E22D23">
      <w:pPr>
        <w:spacing w:after="0"/>
        <w:rPr>
          <w:rFonts w:asciiTheme="minorHAnsi" w:hAnsiTheme="minorHAnsi" w:cstheme="minorHAnsi"/>
        </w:rPr>
      </w:pPr>
    </w:p>
    <w:p w:rsidR="004E6996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Poslovi koji se obavljaju u neposrednom pedagoškom radu i drugi odgovarajući poslovi obavljaju s u sklopu </w:t>
      </w:r>
      <w:r w:rsidR="00572EEF" w:rsidRPr="00512727">
        <w:rPr>
          <w:rFonts w:asciiTheme="minorHAnsi" w:hAnsiTheme="minorHAnsi" w:cstheme="minorHAnsi"/>
        </w:rPr>
        <w:t>gore navedenog</w:t>
      </w:r>
      <w:r w:rsidRPr="00512727">
        <w:rPr>
          <w:rFonts w:asciiTheme="minorHAnsi" w:hAnsiTheme="minorHAnsi" w:cstheme="minorHAnsi"/>
        </w:rPr>
        <w:t xml:space="preserve"> radnog vremena, a ostatak se odnosi na poslove vezane uz suradnju s drugim ustanovama, poslove stručnog usavršavanja, planiranja, pripreme za rad i druge poslove. </w:t>
      </w:r>
    </w:p>
    <w:p w:rsidR="00651DF5" w:rsidRPr="00512727" w:rsidRDefault="004E6996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Evidenciju realizacije satnice svi radnici će voditi mjesečno.</w:t>
      </w:r>
    </w:p>
    <w:p w:rsidR="00BA1224" w:rsidRPr="00512727" w:rsidRDefault="00BA1224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p w:rsidR="00261094" w:rsidRDefault="00261094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Tjedna obveza stručnih suradnika i zdravstvene voditeljice  -  40 sati</w:t>
      </w:r>
    </w:p>
    <w:tbl>
      <w:tblPr>
        <w:tblW w:w="45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349"/>
        <w:gridCol w:w="1247"/>
        <w:gridCol w:w="1283"/>
        <w:gridCol w:w="1650"/>
        <w:gridCol w:w="1381"/>
        <w:gridCol w:w="1967"/>
      </w:tblGrid>
      <w:tr w:rsidR="00651DF5" w:rsidRPr="00512727" w:rsidTr="002D0EC8">
        <w:tc>
          <w:tcPr>
            <w:tcW w:w="759" w:type="pct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702" w:type="pct"/>
            <w:shd w:val="clear" w:color="auto" w:fill="FF0000"/>
          </w:tcPr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edagog</w:t>
            </w:r>
          </w:p>
        </w:tc>
        <w:tc>
          <w:tcPr>
            <w:tcW w:w="722" w:type="pct"/>
            <w:shd w:val="clear" w:color="auto" w:fill="FF0000"/>
          </w:tcPr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siholog</w:t>
            </w:r>
          </w:p>
        </w:tc>
        <w:tc>
          <w:tcPr>
            <w:tcW w:w="929" w:type="pct"/>
            <w:shd w:val="clear" w:color="auto" w:fill="FF0000"/>
          </w:tcPr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De</w:t>
            </w: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fektolog</w:t>
            </w:r>
          </w:p>
        </w:tc>
        <w:tc>
          <w:tcPr>
            <w:tcW w:w="778" w:type="pct"/>
            <w:shd w:val="clear" w:color="auto" w:fill="FF0000"/>
          </w:tcPr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Lo</w:t>
            </w: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goped</w:t>
            </w:r>
          </w:p>
        </w:tc>
        <w:tc>
          <w:tcPr>
            <w:tcW w:w="1108" w:type="pct"/>
            <w:shd w:val="clear" w:color="auto" w:fill="FF0000"/>
          </w:tcPr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Z</w:t>
            </w: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dravstveni</w:t>
            </w:r>
          </w:p>
          <w:p w:rsidR="00651DF5" w:rsidRPr="00261094" w:rsidRDefault="0026109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61094">
              <w:rPr>
                <w:rFonts w:asciiTheme="minorHAnsi" w:hAnsiTheme="minorHAnsi" w:cstheme="minorHAnsi"/>
                <w:b/>
                <w:color w:val="FFFFFF" w:themeColor="background1"/>
              </w:rPr>
              <w:t>Voditelj</w:t>
            </w:r>
          </w:p>
        </w:tc>
      </w:tr>
      <w:tr w:rsidR="00651DF5" w:rsidRPr="00512727" w:rsidTr="002D0EC8">
        <w:tc>
          <w:tcPr>
            <w:tcW w:w="759" w:type="pct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Neposredni</w:t>
            </w:r>
          </w:p>
          <w:p w:rsidR="00651DF5" w:rsidRPr="00512727" w:rsidRDefault="0081073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</w:t>
            </w:r>
            <w:r w:rsidR="00651DF5" w:rsidRPr="00512727">
              <w:rPr>
                <w:rFonts w:asciiTheme="minorHAnsi" w:hAnsiTheme="minorHAnsi" w:cstheme="minorHAnsi"/>
              </w:rPr>
              <w:t>ad</w:t>
            </w:r>
          </w:p>
        </w:tc>
        <w:tc>
          <w:tcPr>
            <w:tcW w:w="70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72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29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77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25</w:t>
            </w: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35</w:t>
            </w: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1DF5" w:rsidRPr="00512727" w:rsidTr="002D0EC8">
        <w:tc>
          <w:tcPr>
            <w:tcW w:w="759" w:type="pct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Ostali </w:t>
            </w:r>
            <w:r w:rsidR="00810731" w:rsidRPr="00512727">
              <w:rPr>
                <w:rFonts w:asciiTheme="minorHAnsi" w:hAnsiTheme="minorHAnsi" w:cstheme="minorHAnsi"/>
              </w:rPr>
              <w:t>p</w:t>
            </w:r>
            <w:r w:rsidR="00D043C5" w:rsidRPr="00512727">
              <w:rPr>
                <w:rFonts w:asciiTheme="minorHAnsi" w:hAnsiTheme="minorHAnsi" w:cstheme="minorHAnsi"/>
              </w:rPr>
              <w:t>oslovi</w:t>
            </w:r>
          </w:p>
        </w:tc>
        <w:tc>
          <w:tcPr>
            <w:tcW w:w="70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12,5</w:t>
            </w:r>
          </w:p>
        </w:tc>
        <w:tc>
          <w:tcPr>
            <w:tcW w:w="72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12,5</w:t>
            </w:r>
          </w:p>
        </w:tc>
        <w:tc>
          <w:tcPr>
            <w:tcW w:w="929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12,5</w:t>
            </w:r>
          </w:p>
        </w:tc>
        <w:tc>
          <w:tcPr>
            <w:tcW w:w="77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12,5</w:t>
            </w:r>
          </w:p>
        </w:tc>
        <w:tc>
          <w:tcPr>
            <w:tcW w:w="110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2,5</w:t>
            </w:r>
          </w:p>
        </w:tc>
      </w:tr>
      <w:tr w:rsidR="00651DF5" w:rsidRPr="00512727" w:rsidTr="002D0EC8">
        <w:tc>
          <w:tcPr>
            <w:tcW w:w="759" w:type="pct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Stanka</w:t>
            </w:r>
          </w:p>
        </w:tc>
        <w:tc>
          <w:tcPr>
            <w:tcW w:w="70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2,5</w:t>
            </w:r>
          </w:p>
        </w:tc>
        <w:tc>
          <w:tcPr>
            <w:tcW w:w="72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929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77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10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2,5</w:t>
            </w:r>
          </w:p>
        </w:tc>
      </w:tr>
      <w:tr w:rsidR="00651DF5" w:rsidRPr="00512727" w:rsidTr="002D0EC8">
        <w:tc>
          <w:tcPr>
            <w:tcW w:w="759" w:type="pct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</w:t>
            </w:r>
          </w:p>
        </w:tc>
        <w:tc>
          <w:tcPr>
            <w:tcW w:w="70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40</w:t>
            </w:r>
          </w:p>
        </w:tc>
        <w:tc>
          <w:tcPr>
            <w:tcW w:w="722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40</w:t>
            </w:r>
          </w:p>
        </w:tc>
        <w:tc>
          <w:tcPr>
            <w:tcW w:w="929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40</w:t>
            </w:r>
          </w:p>
        </w:tc>
        <w:tc>
          <w:tcPr>
            <w:tcW w:w="77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40</w:t>
            </w:r>
          </w:p>
        </w:tc>
        <w:tc>
          <w:tcPr>
            <w:tcW w:w="1108" w:type="pct"/>
          </w:tcPr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40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</w:t>
      </w:r>
    </w:p>
    <w:p w:rsidR="00651DF5" w:rsidRPr="00512727" w:rsidRDefault="00651DF5" w:rsidP="008064B8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>P</w:t>
      </w:r>
      <w:r w:rsidR="003646A9">
        <w:rPr>
          <w:rFonts w:asciiTheme="minorHAnsi" w:hAnsiTheme="minorHAnsi" w:cstheme="minorHAnsi"/>
          <w:b/>
          <w:color w:val="FF0000"/>
        </w:rPr>
        <w:t>lan potrebnih djelatnika za 2020./2021</w:t>
      </w:r>
      <w:r w:rsidR="00261094" w:rsidRPr="00512727">
        <w:rPr>
          <w:rFonts w:asciiTheme="minorHAnsi" w:hAnsiTheme="minorHAnsi" w:cstheme="minorHAnsi"/>
          <w:b/>
          <w:color w:val="FF0000"/>
        </w:rPr>
        <w:t>. godinu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5"/>
        <w:gridCol w:w="2103"/>
        <w:gridCol w:w="1514"/>
        <w:gridCol w:w="1990"/>
        <w:gridCol w:w="1134"/>
        <w:gridCol w:w="1152"/>
      </w:tblGrid>
      <w:tr w:rsidR="00651DF5" w:rsidRPr="00512727" w:rsidTr="002D0EC8">
        <w:tc>
          <w:tcPr>
            <w:tcW w:w="1305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2103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514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99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Predškola+</w:t>
            </w:r>
          </w:p>
          <w:p w:rsidR="00651DF5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pomoćni radnik</w:t>
            </w:r>
          </w:p>
        </w:tc>
        <w:tc>
          <w:tcPr>
            <w:tcW w:w="1134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152" w:type="dxa"/>
            <w:shd w:val="clear" w:color="auto" w:fill="FF0000"/>
          </w:tcPr>
          <w:p w:rsidR="00651DF5" w:rsidRPr="00512727" w:rsidRDefault="00651DF5" w:rsidP="00A924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A924CD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651DF5" w:rsidRPr="00512727" w:rsidTr="002D0EC8">
        <w:trPr>
          <w:trHeight w:val="96"/>
        </w:trPr>
        <w:tc>
          <w:tcPr>
            <w:tcW w:w="1305" w:type="dxa"/>
            <w:vMerge w:val="restart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BC4082" w:rsidRPr="00512727" w:rsidRDefault="00BC408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GRIGOR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3" w:type="dxa"/>
          </w:tcPr>
          <w:p w:rsidR="00651DF5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514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651DF5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Psiholog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Logoped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Defektolog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</w:t>
            </w:r>
            <w:r w:rsidR="00762F2C" w:rsidRPr="00512727">
              <w:rPr>
                <w:rFonts w:asciiTheme="minorHAnsi" w:hAnsiTheme="minorHAnsi" w:cstheme="minorHAnsi"/>
              </w:rPr>
              <w:t>dravstveni vodit.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Tajnik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9D49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762F2C" w:rsidRPr="00512727">
              <w:rPr>
                <w:rFonts w:asciiTheme="minorHAnsi" w:hAnsiTheme="minorHAnsi" w:cstheme="minorHAnsi"/>
              </w:rPr>
              <w:t>od.računovodstva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43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9D49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</w:t>
            </w:r>
            <w:r w:rsidR="00BC4082" w:rsidRPr="00512727">
              <w:rPr>
                <w:rFonts w:asciiTheme="minorHAnsi" w:hAnsiTheme="minorHAnsi" w:cstheme="minorHAnsi"/>
              </w:rPr>
              <w:t>jelatnik u računovodstvu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1204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  <w:r w:rsidR="009D4906" w:rsidRPr="00512727"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1514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1990" w:type="dxa"/>
          </w:tcPr>
          <w:p w:rsidR="00F07E2E" w:rsidRPr="00512727" w:rsidRDefault="00F07E2E" w:rsidP="009D49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</w:t>
            </w:r>
            <w:r w:rsidR="009D4906" w:rsidRPr="00512727">
              <w:rPr>
                <w:rFonts w:asciiTheme="minorHAnsi" w:hAnsiTheme="minorHAnsi" w:cstheme="minorHAnsi"/>
              </w:rPr>
              <w:t>redškola</w:t>
            </w:r>
          </w:p>
          <w:p w:rsidR="00F07E2E" w:rsidRPr="00512727" w:rsidRDefault="00F07E2E" w:rsidP="009D49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pom.rad. 8h</w:t>
            </w:r>
          </w:p>
          <w:p w:rsidR="004264E1" w:rsidRDefault="00261094" w:rsidP="009D4906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pom.rad. TUR/4h</w:t>
            </w:r>
            <w:r w:rsidR="004264E1">
              <w:rPr>
                <w:rFonts w:asciiTheme="minorHAnsi" w:hAnsiTheme="minorHAnsi" w:cstheme="minorHAnsi"/>
              </w:rPr>
              <w:t xml:space="preserve">  </w:t>
            </w:r>
          </w:p>
          <w:p w:rsidR="004264E1" w:rsidRDefault="00261094" w:rsidP="009D4906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pom.rad. TUR/8h</w:t>
            </w:r>
          </w:p>
          <w:p w:rsidR="002B60A0" w:rsidRPr="00512727" w:rsidRDefault="002B60A0" w:rsidP="002D0EC8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F07E2E" w:rsidRPr="00512727" w:rsidRDefault="000563A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26</w:t>
            </w:r>
          </w:p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07E2E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07E2E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07E2E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</w:t>
            </w:r>
            <w:r w:rsidR="002F4776" w:rsidRPr="00512727">
              <w:rPr>
                <w:rFonts w:asciiTheme="minorHAnsi" w:hAnsiTheme="minorHAnsi" w:cstheme="minorHAnsi"/>
              </w:rPr>
              <w:t>l.kuhar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</w:t>
            </w:r>
            <w:r w:rsidR="002F4776" w:rsidRPr="00512727">
              <w:rPr>
                <w:rFonts w:asciiTheme="minorHAnsi" w:hAnsiTheme="minorHAnsi" w:cstheme="minorHAnsi"/>
              </w:rPr>
              <w:t>omoćni kuhar</w:t>
            </w:r>
          </w:p>
        </w:tc>
        <w:tc>
          <w:tcPr>
            <w:tcW w:w="1514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A5198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</w:t>
            </w:r>
            <w:r w:rsidR="00572EEF" w:rsidRPr="00512727">
              <w:rPr>
                <w:rFonts w:asciiTheme="minorHAnsi" w:hAnsiTheme="minorHAnsi" w:cstheme="minorHAnsi"/>
              </w:rPr>
              <w:t>uhar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F07E2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</w:t>
            </w:r>
            <w:r w:rsidR="00762F2C" w:rsidRPr="00512727">
              <w:rPr>
                <w:rFonts w:asciiTheme="minorHAnsi" w:hAnsiTheme="minorHAnsi" w:cstheme="minorHAnsi"/>
              </w:rPr>
              <w:t>rojačica-pralja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Domar</w:t>
            </w: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2F47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514" w:type="dxa"/>
          </w:tcPr>
          <w:p w:rsidR="00630372" w:rsidRPr="00512727" w:rsidRDefault="0063037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2B60A0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52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2D0EC8">
        <w:trPr>
          <w:trHeight w:val="92"/>
        </w:trPr>
        <w:tc>
          <w:tcPr>
            <w:tcW w:w="1305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99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52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651DF5" w:rsidRPr="00512727" w:rsidTr="002D0EC8">
        <w:trPr>
          <w:trHeight w:val="92"/>
        </w:trPr>
        <w:tc>
          <w:tcPr>
            <w:tcW w:w="1305" w:type="dxa"/>
            <w:vMerge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03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UKUPNO:</w:t>
            </w:r>
          </w:p>
        </w:tc>
        <w:tc>
          <w:tcPr>
            <w:tcW w:w="1514" w:type="dxa"/>
          </w:tcPr>
          <w:p w:rsidR="00651DF5" w:rsidRPr="00512727" w:rsidRDefault="00630372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49</w:t>
            </w:r>
          </w:p>
        </w:tc>
        <w:tc>
          <w:tcPr>
            <w:tcW w:w="199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1134" w:type="dxa"/>
          </w:tcPr>
          <w:p w:rsidR="00651DF5" w:rsidRPr="00512727" w:rsidRDefault="000563A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56</w:t>
            </w:r>
          </w:p>
        </w:tc>
        <w:tc>
          <w:tcPr>
            <w:tcW w:w="1152" w:type="dxa"/>
          </w:tcPr>
          <w:p w:rsidR="00651DF5" w:rsidRPr="00512727" w:rsidRDefault="00440D37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2024</w:t>
            </w:r>
          </w:p>
        </w:tc>
      </w:tr>
    </w:tbl>
    <w:p w:rsidR="00EC5B3A" w:rsidRPr="00512727" w:rsidRDefault="00EC5B3A" w:rsidP="00E22D23">
      <w:pPr>
        <w:spacing w:after="0"/>
        <w:rPr>
          <w:rFonts w:asciiTheme="minorHAnsi" w:hAnsiTheme="minorHAnsi" w:cstheme="minorHAnsi"/>
          <w:b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b/>
        </w:rPr>
      </w:pPr>
    </w:p>
    <w:p w:rsidR="003646A9" w:rsidRDefault="003646A9" w:rsidP="00E22D23">
      <w:pPr>
        <w:spacing w:after="0"/>
        <w:rPr>
          <w:rFonts w:asciiTheme="minorHAnsi" w:hAnsiTheme="minorHAnsi" w:cstheme="minorHAnsi"/>
          <w:b/>
        </w:rPr>
      </w:pPr>
    </w:p>
    <w:p w:rsidR="003646A9" w:rsidRDefault="003646A9" w:rsidP="00E22D23">
      <w:pPr>
        <w:spacing w:after="0"/>
        <w:rPr>
          <w:rFonts w:asciiTheme="minorHAnsi" w:hAnsiTheme="minorHAnsi" w:cstheme="minorHAnsi"/>
          <w:b/>
        </w:rPr>
      </w:pPr>
    </w:p>
    <w:p w:rsidR="003646A9" w:rsidRDefault="003646A9" w:rsidP="00E22D23">
      <w:pPr>
        <w:spacing w:after="0"/>
        <w:rPr>
          <w:rFonts w:asciiTheme="minorHAnsi" w:hAnsiTheme="minorHAnsi" w:cstheme="minorHAnsi"/>
          <w:b/>
        </w:rPr>
      </w:pPr>
    </w:p>
    <w:p w:rsidR="003646A9" w:rsidRDefault="003646A9" w:rsidP="00E22D23">
      <w:pPr>
        <w:spacing w:after="0"/>
        <w:rPr>
          <w:rFonts w:asciiTheme="minorHAnsi" w:hAnsiTheme="minorHAnsi" w:cstheme="minorHAnsi"/>
          <w:b/>
        </w:rPr>
      </w:pPr>
    </w:p>
    <w:p w:rsidR="003646A9" w:rsidRPr="00512727" w:rsidRDefault="003646A9" w:rsidP="00E22D23">
      <w:pPr>
        <w:spacing w:after="0"/>
        <w:rPr>
          <w:rFonts w:asciiTheme="minorHAnsi" w:hAnsiTheme="minorHAnsi" w:cstheme="minorHAnsi"/>
          <w:b/>
        </w:rPr>
      </w:pPr>
    </w:p>
    <w:p w:rsidR="000563AB" w:rsidRPr="00512727" w:rsidRDefault="000563AB" w:rsidP="00E22D23">
      <w:pPr>
        <w:spacing w:after="0"/>
        <w:rPr>
          <w:rFonts w:asciiTheme="minorHAnsi" w:hAnsiTheme="minorHAnsi" w:cstheme="minorHAnsi"/>
          <w:b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512727" w:rsidTr="00EC5B3A">
        <w:tc>
          <w:tcPr>
            <w:tcW w:w="162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512727" w:rsidRDefault="00BC4082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="00FE775B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512727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374682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 w:val="restart"/>
          </w:tcPr>
          <w:p w:rsidR="00762F2C" w:rsidRPr="00512727" w:rsidRDefault="00BC408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Područni objekt</w:t>
            </w:r>
          </w:p>
          <w:p w:rsidR="00BC4082" w:rsidRPr="00512727" w:rsidRDefault="00BC408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MASLAČAK</w:t>
            </w:r>
          </w:p>
        </w:tc>
        <w:tc>
          <w:tcPr>
            <w:tcW w:w="1449" w:type="dxa"/>
          </w:tcPr>
          <w:p w:rsidR="00762F2C" w:rsidRPr="00512727" w:rsidRDefault="00A5198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</w:p>
        </w:tc>
        <w:tc>
          <w:tcPr>
            <w:tcW w:w="135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10" w:type="dxa"/>
          </w:tcPr>
          <w:p w:rsidR="00762F2C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 pom.rad. 8h</w:t>
            </w:r>
          </w:p>
        </w:tc>
        <w:tc>
          <w:tcPr>
            <w:tcW w:w="117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C5B3A">
        <w:trPr>
          <w:trHeight w:val="92"/>
        </w:trPr>
        <w:tc>
          <w:tcPr>
            <w:tcW w:w="1629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9" w:type="dxa"/>
          </w:tcPr>
          <w:p w:rsidR="00994BE1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994BE1" w:rsidRPr="00512727">
              <w:rPr>
                <w:rFonts w:asciiTheme="minorHAnsi" w:hAnsiTheme="minorHAnsi" w:cstheme="minorHAnsi"/>
              </w:rPr>
              <w:t>premačica</w:t>
            </w:r>
          </w:p>
        </w:tc>
        <w:tc>
          <w:tcPr>
            <w:tcW w:w="135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10" w:type="dxa"/>
          </w:tcPr>
          <w:p w:rsidR="00994BE1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 pom.rad 4h</w:t>
            </w:r>
          </w:p>
        </w:tc>
        <w:tc>
          <w:tcPr>
            <w:tcW w:w="117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90" w:type="dxa"/>
          </w:tcPr>
          <w:p w:rsidR="00994BE1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C5B3A">
        <w:trPr>
          <w:trHeight w:val="92"/>
        </w:trPr>
        <w:tc>
          <w:tcPr>
            <w:tcW w:w="1629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9" w:type="dxa"/>
          </w:tcPr>
          <w:p w:rsidR="00994BE1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994BE1" w:rsidRPr="00512727">
              <w:rPr>
                <w:rFonts w:asciiTheme="minorHAnsi" w:hAnsiTheme="minorHAnsi" w:cstheme="minorHAnsi"/>
              </w:rPr>
              <w:t>premačica</w:t>
            </w:r>
          </w:p>
        </w:tc>
        <w:tc>
          <w:tcPr>
            <w:tcW w:w="135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10" w:type="dxa"/>
          </w:tcPr>
          <w:p w:rsidR="00994BE1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 pom.rad.4h</w:t>
            </w:r>
          </w:p>
        </w:tc>
        <w:tc>
          <w:tcPr>
            <w:tcW w:w="117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90" w:type="dxa"/>
          </w:tcPr>
          <w:p w:rsidR="00994BE1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C5B3A">
        <w:trPr>
          <w:trHeight w:val="92"/>
        </w:trPr>
        <w:tc>
          <w:tcPr>
            <w:tcW w:w="1629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1449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UKUPNO:</w:t>
            </w:r>
          </w:p>
        </w:tc>
        <w:tc>
          <w:tcPr>
            <w:tcW w:w="135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10</w:t>
            </w:r>
          </w:p>
        </w:tc>
        <w:tc>
          <w:tcPr>
            <w:tcW w:w="1710" w:type="dxa"/>
          </w:tcPr>
          <w:p w:rsidR="00994BE1" w:rsidRPr="00512727" w:rsidRDefault="00A8267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3</w:t>
            </w:r>
          </w:p>
        </w:tc>
        <w:tc>
          <w:tcPr>
            <w:tcW w:w="117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10</w:t>
            </w:r>
          </w:p>
        </w:tc>
        <w:tc>
          <w:tcPr>
            <w:tcW w:w="189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:rsidR="00EC5B3A" w:rsidRPr="00512727" w:rsidRDefault="00EC5B3A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p w:rsidR="004E6996" w:rsidRPr="00512727" w:rsidRDefault="004E6996" w:rsidP="00E22D23">
      <w:pPr>
        <w:spacing w:after="0"/>
        <w:rPr>
          <w:rFonts w:asciiTheme="minorHAnsi" w:hAnsiTheme="minorHAnsi" w:cstheme="minorHAnsi"/>
          <w:b/>
        </w:rPr>
      </w:pPr>
    </w:p>
    <w:p w:rsidR="004E6996" w:rsidRPr="00512727" w:rsidRDefault="004E6996" w:rsidP="00E22D23">
      <w:pPr>
        <w:spacing w:after="0"/>
        <w:rPr>
          <w:rFonts w:asciiTheme="minorHAnsi" w:hAnsiTheme="minorHAnsi" w:cstheme="minorHAnsi"/>
          <w:b/>
        </w:rPr>
      </w:pPr>
    </w:p>
    <w:p w:rsidR="00EC5B3A" w:rsidRPr="00512727" w:rsidRDefault="00EC5B3A" w:rsidP="00E22D23">
      <w:pPr>
        <w:spacing w:after="0"/>
        <w:rPr>
          <w:rFonts w:asciiTheme="minorHAnsi" w:hAnsiTheme="minorHAnsi" w:cstheme="minorHAnsi"/>
          <w:b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512727" w:rsidTr="00EC5B3A">
        <w:tc>
          <w:tcPr>
            <w:tcW w:w="162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512727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374682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 w:val="restart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Područni objekt</w:t>
            </w:r>
          </w:p>
          <w:p w:rsidR="00762F2C" w:rsidRPr="00512727" w:rsidRDefault="00BC408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OGLEDALCE</w:t>
            </w:r>
          </w:p>
        </w:tc>
        <w:tc>
          <w:tcPr>
            <w:tcW w:w="1449" w:type="dxa"/>
          </w:tcPr>
          <w:p w:rsidR="00762F2C" w:rsidRPr="00512727" w:rsidRDefault="00A5198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</w:p>
        </w:tc>
        <w:tc>
          <w:tcPr>
            <w:tcW w:w="135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0" w:type="dxa"/>
          </w:tcPr>
          <w:p w:rsidR="00762F2C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asistent    </w:t>
            </w:r>
            <w:r w:rsidR="00A82671" w:rsidRPr="00512727">
              <w:rPr>
                <w:rFonts w:asciiTheme="minorHAnsi" w:hAnsiTheme="minorHAnsi" w:cstheme="minorHAnsi"/>
              </w:rPr>
              <w:t>4h</w:t>
            </w:r>
          </w:p>
        </w:tc>
        <w:tc>
          <w:tcPr>
            <w:tcW w:w="117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9" w:type="dxa"/>
          </w:tcPr>
          <w:p w:rsidR="00762F2C" w:rsidRPr="00512727" w:rsidRDefault="00A826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994BE1" w:rsidRPr="00512727">
              <w:rPr>
                <w:rFonts w:asciiTheme="minorHAnsi" w:hAnsiTheme="minorHAnsi" w:cstheme="minorHAnsi"/>
              </w:rPr>
              <w:t>premačica</w:t>
            </w:r>
          </w:p>
        </w:tc>
        <w:tc>
          <w:tcPr>
            <w:tcW w:w="1350" w:type="dxa"/>
          </w:tcPr>
          <w:p w:rsidR="00762F2C" w:rsidRPr="00512727" w:rsidRDefault="00FE775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71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:rsidR="00762F2C" w:rsidRPr="00512727" w:rsidRDefault="00FE775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651DF5" w:rsidRPr="00512727" w:rsidTr="00630372">
        <w:trPr>
          <w:trHeight w:val="300"/>
        </w:trPr>
        <w:tc>
          <w:tcPr>
            <w:tcW w:w="1629" w:type="dxa"/>
            <w:vMerge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9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UKUPNO:</w:t>
            </w:r>
          </w:p>
        </w:tc>
        <w:tc>
          <w:tcPr>
            <w:tcW w:w="1350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8</w:t>
            </w:r>
          </w:p>
        </w:tc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A82671" w:rsidRPr="00512727" w:rsidRDefault="00A8267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1</w:t>
            </w:r>
          </w:p>
        </w:tc>
        <w:tc>
          <w:tcPr>
            <w:tcW w:w="1170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651DF5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8</w:t>
            </w:r>
          </w:p>
        </w:tc>
        <w:tc>
          <w:tcPr>
            <w:tcW w:w="189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</w:t>
      </w:r>
    </w:p>
    <w:p w:rsidR="00EC5B3A" w:rsidRPr="00512727" w:rsidRDefault="00EC5B3A" w:rsidP="00E22D23">
      <w:pPr>
        <w:spacing w:after="0"/>
        <w:rPr>
          <w:rFonts w:asciiTheme="minorHAnsi" w:hAnsiTheme="minorHAnsi" w:cstheme="minorHAnsi"/>
        </w:rPr>
      </w:pPr>
    </w:p>
    <w:p w:rsidR="00EC5B3A" w:rsidRDefault="00EC5B3A" w:rsidP="00E22D23">
      <w:pPr>
        <w:spacing w:after="0"/>
        <w:rPr>
          <w:rFonts w:asciiTheme="minorHAnsi" w:hAnsiTheme="minorHAnsi" w:cstheme="minorHAnsi"/>
        </w:rPr>
      </w:pPr>
    </w:p>
    <w:p w:rsidR="00EC5B3A" w:rsidRPr="00512727" w:rsidRDefault="00EC5B3A" w:rsidP="00E22D23">
      <w:pPr>
        <w:spacing w:after="0"/>
        <w:rPr>
          <w:rFonts w:asciiTheme="minorHAnsi" w:hAnsiTheme="minorHAnsi" w:cstheme="minorHAnsi"/>
        </w:rPr>
      </w:pPr>
    </w:p>
    <w:p w:rsidR="00AB0474" w:rsidRPr="00512727" w:rsidRDefault="00AB0474" w:rsidP="00E22D23">
      <w:pPr>
        <w:spacing w:after="0"/>
        <w:rPr>
          <w:rFonts w:asciiTheme="minorHAnsi" w:hAnsiTheme="minorHAnsi" w:cs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512727" w:rsidTr="00EC5B3A">
        <w:tc>
          <w:tcPr>
            <w:tcW w:w="162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="00FE775B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512727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374682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 w:val="restart"/>
          </w:tcPr>
          <w:p w:rsidR="00E33D24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Područni objekt</w:t>
            </w:r>
          </w:p>
          <w:p w:rsidR="00E33D24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TULIPAN</w:t>
            </w:r>
          </w:p>
        </w:tc>
        <w:tc>
          <w:tcPr>
            <w:tcW w:w="1449" w:type="dxa"/>
          </w:tcPr>
          <w:p w:rsidR="00762F2C" w:rsidRPr="00512727" w:rsidRDefault="00A5198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</w:p>
        </w:tc>
        <w:tc>
          <w:tcPr>
            <w:tcW w:w="135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10" w:type="dxa"/>
          </w:tcPr>
          <w:p w:rsidR="00762F2C" w:rsidRPr="00512727" w:rsidRDefault="00630372" w:rsidP="00630372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 pom.rad.8h</w:t>
            </w:r>
          </w:p>
        </w:tc>
        <w:tc>
          <w:tcPr>
            <w:tcW w:w="1170" w:type="dxa"/>
          </w:tcPr>
          <w:p w:rsidR="00762F2C" w:rsidRPr="00512727" w:rsidRDefault="00AB047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C5B3A">
        <w:trPr>
          <w:trHeight w:val="92"/>
        </w:trPr>
        <w:tc>
          <w:tcPr>
            <w:tcW w:w="1629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49" w:type="dxa"/>
          </w:tcPr>
          <w:p w:rsidR="00994BE1" w:rsidRPr="00512727" w:rsidRDefault="00AB047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2F4776" w:rsidRPr="00512727">
              <w:rPr>
                <w:rFonts w:asciiTheme="minorHAnsi" w:hAnsiTheme="minorHAnsi" w:cstheme="minorHAnsi"/>
              </w:rPr>
              <w:t>premačica</w:t>
            </w:r>
          </w:p>
        </w:tc>
        <w:tc>
          <w:tcPr>
            <w:tcW w:w="1350" w:type="dxa"/>
          </w:tcPr>
          <w:p w:rsidR="00994BE1" w:rsidRPr="00512727" w:rsidRDefault="0063037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10" w:type="dxa"/>
          </w:tcPr>
          <w:p w:rsidR="00994BE1" w:rsidRPr="00512727" w:rsidRDefault="003646A9" w:rsidP="00AB047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asistent   </w:t>
            </w:r>
            <w:r w:rsidR="00AB0474" w:rsidRPr="00512727">
              <w:rPr>
                <w:rFonts w:asciiTheme="minorHAnsi" w:hAnsiTheme="minorHAnsi" w:cstheme="minorHAnsi"/>
              </w:rPr>
              <w:t>4h</w:t>
            </w:r>
          </w:p>
        </w:tc>
        <w:tc>
          <w:tcPr>
            <w:tcW w:w="117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90" w:type="dxa"/>
          </w:tcPr>
          <w:p w:rsidR="00994BE1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C5B3A">
        <w:trPr>
          <w:trHeight w:val="92"/>
        </w:trPr>
        <w:tc>
          <w:tcPr>
            <w:tcW w:w="1629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1449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UKUPNO:</w:t>
            </w:r>
          </w:p>
        </w:tc>
        <w:tc>
          <w:tcPr>
            <w:tcW w:w="1350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994BE1" w:rsidRPr="00512727" w:rsidRDefault="00630372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5</w:t>
            </w:r>
          </w:p>
        </w:tc>
        <w:tc>
          <w:tcPr>
            <w:tcW w:w="171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AB0474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2</w:t>
            </w:r>
          </w:p>
        </w:tc>
        <w:tc>
          <w:tcPr>
            <w:tcW w:w="1170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994BE1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5</w:t>
            </w:r>
          </w:p>
        </w:tc>
        <w:tc>
          <w:tcPr>
            <w:tcW w:w="1890" w:type="dxa"/>
          </w:tcPr>
          <w:p w:rsidR="00FE775B" w:rsidRPr="00512727" w:rsidRDefault="00FE775B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:rsidR="00651DF5" w:rsidRPr="00512727" w:rsidRDefault="00651DF5" w:rsidP="00EC5B3A">
      <w:pPr>
        <w:spacing w:after="0"/>
        <w:rPr>
          <w:rFonts w:asciiTheme="minorHAnsi" w:hAnsiTheme="minorHAnsi" w:cstheme="minorHAnsi"/>
          <w:color w:val="FF0000"/>
        </w:rPr>
      </w:pPr>
      <w:r w:rsidRPr="00512727">
        <w:rPr>
          <w:rFonts w:asciiTheme="minorHAnsi" w:hAnsiTheme="minorHAnsi" w:cstheme="minorHAnsi"/>
          <w:color w:val="FF0000"/>
        </w:rPr>
        <w:tab/>
      </w:r>
    </w:p>
    <w:p w:rsidR="00651DF5" w:rsidRPr="00512727" w:rsidRDefault="00651DF5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AB0474" w:rsidRPr="00512727" w:rsidRDefault="00AB0474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AB0474" w:rsidRPr="00512727" w:rsidRDefault="00AB0474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103A20" w:rsidRPr="00512727" w:rsidRDefault="00103A20" w:rsidP="00E22D23">
      <w:pPr>
        <w:spacing w:after="0"/>
        <w:ind w:firstLine="720"/>
        <w:rPr>
          <w:rFonts w:asciiTheme="minorHAnsi" w:hAnsiTheme="minorHAnsi" w:cs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553"/>
        <w:gridCol w:w="1246"/>
        <w:gridCol w:w="1710"/>
        <w:gridCol w:w="1170"/>
        <w:gridCol w:w="1890"/>
      </w:tblGrid>
      <w:tr w:rsidR="00651DF5" w:rsidRPr="00512727" w:rsidTr="00EC5B3A">
        <w:tc>
          <w:tcPr>
            <w:tcW w:w="1629" w:type="dxa"/>
            <w:shd w:val="clear" w:color="auto" w:fill="FF0000"/>
          </w:tcPr>
          <w:p w:rsidR="00E33D24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1553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246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</w:t>
            </w:r>
            <w:r w:rsidR="00103A20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512727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374682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 w:val="restart"/>
          </w:tcPr>
          <w:p w:rsidR="00627580" w:rsidRDefault="00E33D2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Područni </w:t>
            </w:r>
          </w:p>
          <w:p w:rsidR="00627580" w:rsidRDefault="00627580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762F2C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objekt</w:t>
            </w:r>
          </w:p>
          <w:p w:rsidR="00E33D24" w:rsidRPr="00512727" w:rsidRDefault="00E33D2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PREPELICA</w:t>
            </w:r>
          </w:p>
        </w:tc>
        <w:tc>
          <w:tcPr>
            <w:tcW w:w="1553" w:type="dxa"/>
          </w:tcPr>
          <w:p w:rsidR="00762F2C" w:rsidRPr="00512727" w:rsidRDefault="00A5198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</w:p>
        </w:tc>
        <w:tc>
          <w:tcPr>
            <w:tcW w:w="1246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10" w:type="dxa"/>
          </w:tcPr>
          <w:p w:rsidR="00762F2C" w:rsidRPr="00512727" w:rsidRDefault="00103A20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 asistent</w:t>
            </w:r>
            <w:r w:rsidR="00AB0474" w:rsidRPr="00512727">
              <w:rPr>
                <w:rFonts w:asciiTheme="minorHAnsi" w:hAnsiTheme="minorHAnsi" w:cstheme="minorHAnsi"/>
              </w:rPr>
              <w:t xml:space="preserve"> 4h</w:t>
            </w:r>
          </w:p>
        </w:tc>
        <w:tc>
          <w:tcPr>
            <w:tcW w:w="117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762F2C" w:rsidRPr="00512727" w:rsidTr="00EC5B3A">
        <w:trPr>
          <w:trHeight w:val="92"/>
        </w:trPr>
        <w:tc>
          <w:tcPr>
            <w:tcW w:w="1629" w:type="dxa"/>
            <w:vMerge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3" w:type="dxa"/>
          </w:tcPr>
          <w:p w:rsidR="00762F2C" w:rsidRPr="00512727" w:rsidRDefault="00AB047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762F2C" w:rsidRPr="00512727">
              <w:rPr>
                <w:rFonts w:asciiTheme="minorHAnsi" w:hAnsiTheme="minorHAnsi" w:cstheme="minorHAnsi"/>
              </w:rPr>
              <w:t>premačica</w:t>
            </w:r>
          </w:p>
        </w:tc>
        <w:tc>
          <w:tcPr>
            <w:tcW w:w="1246" w:type="dxa"/>
          </w:tcPr>
          <w:p w:rsidR="00762F2C" w:rsidRPr="00512727" w:rsidRDefault="00AB047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10" w:type="dxa"/>
          </w:tcPr>
          <w:p w:rsidR="00762F2C" w:rsidRPr="00512727" w:rsidRDefault="00762F2C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:rsidR="00762F2C" w:rsidRPr="00512727" w:rsidRDefault="00AB047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90" w:type="dxa"/>
          </w:tcPr>
          <w:p w:rsidR="00762F2C" w:rsidRPr="00512727" w:rsidRDefault="00440D3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651DF5" w:rsidRPr="00512727" w:rsidTr="00EC5B3A">
        <w:trPr>
          <w:trHeight w:val="92"/>
        </w:trPr>
        <w:tc>
          <w:tcPr>
            <w:tcW w:w="1629" w:type="dxa"/>
            <w:vMerge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53" w:type="dxa"/>
          </w:tcPr>
          <w:p w:rsidR="00103A20" w:rsidRPr="00512727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UKUPNO:</w:t>
            </w:r>
          </w:p>
        </w:tc>
        <w:tc>
          <w:tcPr>
            <w:tcW w:w="1246" w:type="dxa"/>
          </w:tcPr>
          <w:p w:rsidR="00103A20" w:rsidRPr="00512727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651DF5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5</w:t>
            </w:r>
          </w:p>
        </w:tc>
        <w:tc>
          <w:tcPr>
            <w:tcW w:w="171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103A20" w:rsidRPr="00512727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1</w:t>
            </w:r>
          </w:p>
        </w:tc>
        <w:tc>
          <w:tcPr>
            <w:tcW w:w="117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</w:p>
          <w:p w:rsidR="00103A20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5</w:t>
            </w:r>
          </w:p>
        </w:tc>
        <w:tc>
          <w:tcPr>
            <w:tcW w:w="1890" w:type="dxa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4E6996" w:rsidRPr="00512727" w:rsidRDefault="004E6996" w:rsidP="00E22D23">
      <w:pPr>
        <w:spacing w:after="0"/>
        <w:rPr>
          <w:rFonts w:asciiTheme="minorHAnsi" w:hAnsiTheme="minorHAnsi" w:cstheme="minorHAnsi"/>
        </w:rPr>
      </w:pPr>
    </w:p>
    <w:p w:rsidR="00AB0474" w:rsidRDefault="00AB0474" w:rsidP="00E22D23">
      <w:pPr>
        <w:spacing w:after="0"/>
        <w:rPr>
          <w:rFonts w:asciiTheme="minorHAnsi" w:hAnsiTheme="minorHAnsi" w:cstheme="minorHAnsi"/>
        </w:rPr>
      </w:pPr>
    </w:p>
    <w:p w:rsidR="003646A9" w:rsidRPr="00512727" w:rsidRDefault="003646A9" w:rsidP="00E22D23">
      <w:pPr>
        <w:spacing w:after="0"/>
        <w:rPr>
          <w:rFonts w:asciiTheme="minorHAnsi" w:hAnsiTheme="minorHAnsi" w:cstheme="minorHAnsi"/>
        </w:rPr>
      </w:pPr>
    </w:p>
    <w:p w:rsidR="00AB0474" w:rsidRPr="00512727" w:rsidRDefault="00AB0474" w:rsidP="00E22D23">
      <w:pPr>
        <w:spacing w:after="0"/>
        <w:rPr>
          <w:rFonts w:asciiTheme="minorHAnsi" w:hAnsiTheme="minorHAnsi" w:cstheme="minorHAnsi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4"/>
        <w:gridCol w:w="1540"/>
        <w:gridCol w:w="1355"/>
        <w:gridCol w:w="2120"/>
        <w:gridCol w:w="1109"/>
        <w:gridCol w:w="1460"/>
      </w:tblGrid>
      <w:tr w:rsidR="00651DF5" w:rsidRPr="00512727" w:rsidTr="00E04414">
        <w:tc>
          <w:tcPr>
            <w:tcW w:w="1614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154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355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  <w:tc>
          <w:tcPr>
            <w:tcW w:w="2120" w:type="dxa"/>
            <w:shd w:val="clear" w:color="auto" w:fill="FF0000"/>
          </w:tcPr>
          <w:p w:rsidR="00651DF5" w:rsidRPr="00512727" w:rsidRDefault="00CF2303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Pomoćni </w:t>
            </w:r>
            <w:r w:rsidR="00103A20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radnik</w:t>
            </w:r>
          </w:p>
        </w:tc>
        <w:tc>
          <w:tcPr>
            <w:tcW w:w="1109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UKUPNO</w:t>
            </w:r>
          </w:p>
        </w:tc>
        <w:tc>
          <w:tcPr>
            <w:tcW w:w="1460" w:type="dxa"/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Sati u </w:t>
            </w:r>
            <w:r w:rsidR="00374682"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godini</w:t>
            </w:r>
          </w:p>
        </w:tc>
      </w:tr>
      <w:tr w:rsidR="00E04414" w:rsidRPr="00512727" w:rsidTr="00E04414">
        <w:trPr>
          <w:trHeight w:val="92"/>
        </w:trPr>
        <w:tc>
          <w:tcPr>
            <w:tcW w:w="1614" w:type="dxa"/>
            <w:vMerge w:val="restart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Područni</w:t>
            </w: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objekt</w:t>
            </w: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ANTUNTUN</w:t>
            </w:r>
          </w:p>
        </w:tc>
        <w:tc>
          <w:tcPr>
            <w:tcW w:w="154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35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12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 pom.rad 8h</w:t>
            </w: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 pom.rad.TUR 8h</w:t>
            </w:r>
          </w:p>
        </w:tc>
        <w:tc>
          <w:tcPr>
            <w:tcW w:w="1109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460" w:type="dxa"/>
          </w:tcPr>
          <w:p w:rsidR="00E04414" w:rsidRPr="00512727" w:rsidRDefault="00440D37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E04414" w:rsidRPr="00512727" w:rsidTr="00E04414">
        <w:trPr>
          <w:trHeight w:val="92"/>
        </w:trPr>
        <w:tc>
          <w:tcPr>
            <w:tcW w:w="1614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Pom.kuhar</w:t>
            </w:r>
          </w:p>
        </w:tc>
        <w:tc>
          <w:tcPr>
            <w:tcW w:w="135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09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60" w:type="dxa"/>
          </w:tcPr>
          <w:p w:rsidR="00E04414" w:rsidRPr="00512727" w:rsidRDefault="00440D37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E04414" w:rsidRPr="00512727" w:rsidTr="00E04414">
        <w:trPr>
          <w:trHeight w:val="92"/>
        </w:trPr>
        <w:tc>
          <w:tcPr>
            <w:tcW w:w="1614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355" w:type="dxa"/>
          </w:tcPr>
          <w:p w:rsidR="00E04414" w:rsidRPr="00512727" w:rsidRDefault="00627580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12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09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60" w:type="dxa"/>
          </w:tcPr>
          <w:p w:rsidR="00E04414" w:rsidRPr="00512727" w:rsidRDefault="00440D37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E04414" w:rsidRPr="00512727" w:rsidTr="00E04414">
        <w:trPr>
          <w:trHeight w:val="92"/>
        </w:trPr>
        <w:tc>
          <w:tcPr>
            <w:tcW w:w="1614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Domar</w:t>
            </w:r>
          </w:p>
        </w:tc>
        <w:tc>
          <w:tcPr>
            <w:tcW w:w="135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0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109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60" w:type="dxa"/>
          </w:tcPr>
          <w:p w:rsidR="00E04414" w:rsidRPr="00512727" w:rsidRDefault="00440D37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2024</w:t>
            </w:r>
          </w:p>
        </w:tc>
      </w:tr>
      <w:tr w:rsidR="00994BE1" w:rsidRPr="00512727" w:rsidTr="00E04414">
        <w:trPr>
          <w:trHeight w:val="92"/>
        </w:trPr>
        <w:tc>
          <w:tcPr>
            <w:tcW w:w="1614" w:type="dxa"/>
            <w:vMerge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4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UKUPNO:</w:t>
            </w:r>
          </w:p>
        </w:tc>
        <w:tc>
          <w:tcPr>
            <w:tcW w:w="1355" w:type="dxa"/>
          </w:tcPr>
          <w:p w:rsidR="00994BE1" w:rsidRPr="00512727" w:rsidRDefault="00103A20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2120" w:type="dxa"/>
          </w:tcPr>
          <w:p w:rsidR="00994BE1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109" w:type="dxa"/>
          </w:tcPr>
          <w:p w:rsidR="00994BE1" w:rsidRPr="00512727" w:rsidRDefault="00AB047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1460" w:type="dxa"/>
          </w:tcPr>
          <w:p w:rsidR="00994BE1" w:rsidRPr="00512727" w:rsidRDefault="00994BE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</w:rPr>
      </w:pPr>
    </w:p>
    <w:p w:rsidR="008539AA" w:rsidRPr="00512727" w:rsidRDefault="008539AA" w:rsidP="00E22D23">
      <w:pPr>
        <w:spacing w:after="0"/>
        <w:rPr>
          <w:rFonts w:asciiTheme="minorHAnsi" w:hAnsiTheme="minorHAnsi" w:cstheme="minorHAnsi"/>
        </w:rPr>
      </w:pPr>
    </w:p>
    <w:tbl>
      <w:tblPr>
        <w:tblW w:w="6285" w:type="dxa"/>
        <w:jc w:val="center"/>
        <w:tblInd w:w="-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2"/>
        <w:gridCol w:w="2448"/>
        <w:gridCol w:w="1695"/>
      </w:tblGrid>
      <w:tr w:rsidR="00E04414" w:rsidRPr="00512727" w:rsidTr="00E56559">
        <w:trPr>
          <w:trHeight w:val="657"/>
          <w:jc w:val="center"/>
        </w:trPr>
        <w:tc>
          <w:tcPr>
            <w:tcW w:w="2142" w:type="dxa"/>
            <w:shd w:val="clear" w:color="auto" w:fill="FF0000"/>
          </w:tcPr>
          <w:p w:rsidR="00E04414" w:rsidRPr="00512727" w:rsidRDefault="00627580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Sveukupno</w:t>
            </w:r>
          </w:p>
        </w:tc>
        <w:tc>
          <w:tcPr>
            <w:tcW w:w="2448" w:type="dxa"/>
            <w:shd w:val="clear" w:color="auto" w:fill="FF0000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Profil</w:t>
            </w:r>
          </w:p>
        </w:tc>
        <w:tc>
          <w:tcPr>
            <w:tcW w:w="1695" w:type="dxa"/>
            <w:shd w:val="clear" w:color="auto" w:fill="FF0000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Redovni program</w:t>
            </w:r>
          </w:p>
        </w:tc>
      </w:tr>
      <w:tr w:rsidR="00E04414" w:rsidRPr="00512727" w:rsidTr="008539AA">
        <w:trPr>
          <w:trHeight w:val="92"/>
          <w:jc w:val="center"/>
        </w:trPr>
        <w:tc>
          <w:tcPr>
            <w:tcW w:w="2142" w:type="dxa"/>
            <w:vMerge w:val="restart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Dječji vrtić </w:t>
            </w: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Grigor Vitez</w:t>
            </w: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69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61</w:t>
            </w:r>
          </w:p>
        </w:tc>
      </w:tr>
      <w:tr w:rsidR="00E04414" w:rsidRPr="00512727" w:rsidTr="008539AA">
        <w:trPr>
          <w:trHeight w:val="92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Pomoćni radnici 4/8 h</w:t>
            </w:r>
          </w:p>
        </w:tc>
        <w:tc>
          <w:tcPr>
            <w:tcW w:w="1695" w:type="dxa"/>
          </w:tcPr>
          <w:p w:rsidR="00E04414" w:rsidRPr="00512727" w:rsidRDefault="00975A2E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</w:tc>
      </w:tr>
      <w:tr w:rsidR="00E04414" w:rsidRPr="00512727" w:rsidTr="008539AA">
        <w:trPr>
          <w:trHeight w:val="252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Tehničko osoblje</w:t>
            </w:r>
          </w:p>
        </w:tc>
        <w:tc>
          <w:tcPr>
            <w:tcW w:w="1695" w:type="dxa"/>
          </w:tcPr>
          <w:p w:rsidR="00E04414" w:rsidRPr="00512727" w:rsidRDefault="00086C32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</w:t>
            </w:r>
          </w:p>
        </w:tc>
      </w:tr>
      <w:tr w:rsidR="00E04414" w:rsidRPr="00512727" w:rsidTr="008539AA">
        <w:trPr>
          <w:trHeight w:val="252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69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</w:t>
            </w:r>
          </w:p>
        </w:tc>
      </w:tr>
      <w:tr w:rsidR="00E04414" w:rsidRPr="00512727" w:rsidTr="008539AA">
        <w:trPr>
          <w:trHeight w:val="236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AB0474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Administrativno osoblje</w:t>
            </w:r>
          </w:p>
        </w:tc>
        <w:tc>
          <w:tcPr>
            <w:tcW w:w="169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</w:t>
            </w:r>
          </w:p>
        </w:tc>
      </w:tr>
      <w:tr w:rsidR="00E04414" w:rsidRPr="00512727" w:rsidTr="008539AA">
        <w:trPr>
          <w:trHeight w:val="276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AB0474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9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</w:p>
        </w:tc>
      </w:tr>
      <w:tr w:rsidR="00E04414" w:rsidRPr="00512727" w:rsidTr="008539AA">
        <w:trPr>
          <w:trHeight w:val="650"/>
          <w:jc w:val="center"/>
        </w:trPr>
        <w:tc>
          <w:tcPr>
            <w:tcW w:w="2142" w:type="dxa"/>
            <w:vMerge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8" w:type="dxa"/>
          </w:tcPr>
          <w:p w:rsidR="00E04414" w:rsidRPr="00512727" w:rsidRDefault="00E04414" w:rsidP="00AB0474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E04414" w:rsidRPr="00512727" w:rsidRDefault="00E04414" w:rsidP="00AB0474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</w:rPr>
              <w:t>UKUPNO:</w:t>
            </w:r>
          </w:p>
        </w:tc>
        <w:tc>
          <w:tcPr>
            <w:tcW w:w="1695" w:type="dxa"/>
          </w:tcPr>
          <w:p w:rsidR="00E04414" w:rsidRPr="00512727" w:rsidRDefault="00E0441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04414" w:rsidRPr="00A202C4" w:rsidRDefault="00086C32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121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color w:val="FF0000"/>
        </w:rPr>
      </w:pPr>
    </w:p>
    <w:p w:rsidR="00651DF5" w:rsidRPr="00512727" w:rsidRDefault="00651DF5" w:rsidP="00E22D23">
      <w:pPr>
        <w:spacing w:after="0"/>
        <w:ind w:right="-648"/>
        <w:rPr>
          <w:rFonts w:asciiTheme="minorHAnsi" w:hAnsiTheme="minorHAnsi" w:cstheme="minorHAnsi"/>
          <w:b/>
        </w:rPr>
      </w:pPr>
    </w:p>
    <w:p w:rsidR="002D0EC8" w:rsidRDefault="002D0EC8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44"/>
        <w:gridCol w:w="2445"/>
        <w:gridCol w:w="2445"/>
        <w:gridCol w:w="2445"/>
      </w:tblGrid>
      <w:tr w:rsidR="008539AA" w:rsidTr="00D22D84">
        <w:tc>
          <w:tcPr>
            <w:tcW w:w="2444" w:type="dxa"/>
            <w:shd w:val="clear" w:color="auto" w:fill="FF0000"/>
          </w:tcPr>
          <w:p w:rsidR="008539AA" w:rsidRPr="00D22D84" w:rsidRDefault="008539AA" w:rsidP="00A202C4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22D84">
              <w:rPr>
                <w:rFonts w:asciiTheme="minorHAnsi" w:hAnsiTheme="minorHAnsi" w:cstheme="minorHAnsi"/>
                <w:b/>
                <w:color w:val="FFFFFF" w:themeColor="background1"/>
              </w:rPr>
              <w:t>Broj odgojnih skupina</w:t>
            </w:r>
          </w:p>
          <w:p w:rsidR="008539AA" w:rsidRPr="00D22D84" w:rsidRDefault="008539AA" w:rsidP="00A202C4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2445" w:type="dxa"/>
            <w:shd w:val="clear" w:color="auto" w:fill="FF0000"/>
          </w:tcPr>
          <w:p w:rsidR="008539AA" w:rsidRPr="00D22D84" w:rsidRDefault="008539AA" w:rsidP="00A202C4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22D8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     Broj djece</w:t>
            </w:r>
          </w:p>
        </w:tc>
        <w:tc>
          <w:tcPr>
            <w:tcW w:w="2445" w:type="dxa"/>
            <w:shd w:val="clear" w:color="auto" w:fill="FF0000"/>
          </w:tcPr>
          <w:p w:rsidR="008539AA" w:rsidRPr="00D22D84" w:rsidRDefault="008539AA" w:rsidP="00A202C4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22D8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 Broj odgojitelja</w:t>
            </w:r>
          </w:p>
        </w:tc>
        <w:tc>
          <w:tcPr>
            <w:tcW w:w="2445" w:type="dxa"/>
            <w:shd w:val="clear" w:color="auto" w:fill="FF0000"/>
          </w:tcPr>
          <w:p w:rsidR="008539AA" w:rsidRPr="00D22D84" w:rsidRDefault="008539AA" w:rsidP="00A202C4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22D84">
              <w:rPr>
                <w:rFonts w:asciiTheme="minorHAnsi" w:hAnsiTheme="minorHAnsi" w:cstheme="minorHAnsi"/>
                <w:b/>
                <w:color w:val="FFFFFF" w:themeColor="background1"/>
              </w:rPr>
              <w:t>Broj pom.rad./asist.</w:t>
            </w:r>
          </w:p>
        </w:tc>
      </w:tr>
      <w:tr w:rsidR="008539AA" w:rsidTr="008539AA">
        <w:tc>
          <w:tcPr>
            <w:tcW w:w="2444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          30</w:t>
            </w:r>
          </w:p>
        </w:tc>
        <w:tc>
          <w:tcPr>
            <w:tcW w:w="2445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      659</w:t>
            </w:r>
          </w:p>
        </w:tc>
        <w:tc>
          <w:tcPr>
            <w:tcW w:w="2445" w:type="dxa"/>
          </w:tcPr>
          <w:p w:rsidR="008539AA" w:rsidRDefault="006D00AF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    61</w:t>
            </w:r>
          </w:p>
        </w:tc>
        <w:tc>
          <w:tcPr>
            <w:tcW w:w="2445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      22</w:t>
            </w:r>
          </w:p>
        </w:tc>
      </w:tr>
      <w:tr w:rsidR="008539AA" w:rsidTr="008539AA">
        <w:tc>
          <w:tcPr>
            <w:tcW w:w="2444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2445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2445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  <w:tc>
          <w:tcPr>
            <w:tcW w:w="2445" w:type="dxa"/>
          </w:tcPr>
          <w:p w:rsidR="008539AA" w:rsidRDefault="008539AA" w:rsidP="005E04C9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:rsidR="002D0EC8" w:rsidRDefault="002D0EC8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3646A9" w:rsidRDefault="003646A9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3646A9" w:rsidRDefault="003646A9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3646A9" w:rsidRDefault="003646A9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27580" w:rsidRDefault="00627580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8539AA" w:rsidRDefault="008539AA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8539AA" w:rsidRDefault="008539AA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</w:p>
    <w:p w:rsidR="00651DF5" w:rsidRPr="00512727" w:rsidRDefault="00651DF5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lastRenderedPageBreak/>
        <w:t xml:space="preserve">REDOVNI PROGRAM  </w:t>
      </w:r>
    </w:p>
    <w:p w:rsidR="00651DF5" w:rsidRPr="00512727" w:rsidRDefault="00651DF5" w:rsidP="00E22D23">
      <w:pPr>
        <w:spacing w:after="0"/>
        <w:ind w:firstLine="720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color w:val="000000" w:themeColor="text1"/>
        </w:rPr>
      </w:pPr>
      <w:r w:rsidRPr="00512727">
        <w:rPr>
          <w:rFonts w:asciiTheme="minorHAnsi" w:hAnsiTheme="minorHAnsi" w:cstheme="minorHAnsi"/>
        </w:rPr>
        <w:t>A</w:t>
      </w:r>
      <w:r w:rsidRPr="00512727">
        <w:rPr>
          <w:rFonts w:asciiTheme="minorHAnsi" w:hAnsiTheme="minorHAnsi" w:cstheme="minorHAnsi"/>
          <w:b/>
        </w:rPr>
        <w:t>/</w:t>
      </w:r>
      <w:r w:rsidR="005E04C9" w:rsidRPr="00512727">
        <w:rPr>
          <w:rFonts w:asciiTheme="minorHAnsi" w:hAnsiTheme="minorHAnsi" w:cstheme="minorHAnsi"/>
          <w:b/>
        </w:rPr>
        <w:t xml:space="preserve"> CENTRALNI VRTIĆ </w:t>
      </w:r>
      <w:r w:rsidR="00A51981" w:rsidRPr="00512727">
        <w:rPr>
          <w:rFonts w:asciiTheme="minorHAnsi" w:hAnsiTheme="minorHAnsi" w:cstheme="minorHAnsi"/>
          <w:b/>
        </w:rPr>
        <w:t xml:space="preserve">- </w:t>
      </w:r>
      <w:r w:rsidR="00A51981" w:rsidRPr="00512727">
        <w:rPr>
          <w:rFonts w:asciiTheme="minorHAnsi" w:hAnsiTheme="minorHAnsi" w:cstheme="minorHAnsi"/>
          <w:b/>
          <w:color w:val="FF0000"/>
        </w:rPr>
        <w:t>GRIGOR</w:t>
      </w:r>
      <w:r w:rsidRPr="00512727">
        <w:rPr>
          <w:rFonts w:asciiTheme="minorHAnsi" w:hAnsiTheme="minorHAnsi" w:cstheme="minorHAnsi"/>
        </w:rPr>
        <w:tab/>
      </w:r>
    </w:p>
    <w:tbl>
      <w:tblPr>
        <w:tblW w:w="964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1981"/>
        <w:gridCol w:w="900"/>
        <w:gridCol w:w="3526"/>
        <w:gridCol w:w="992"/>
        <w:gridCol w:w="1418"/>
      </w:tblGrid>
      <w:tr w:rsidR="00651DF5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C85F47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  <w:r w:rsidR="00CE39B8">
              <w:rPr>
                <w:rFonts w:asciiTheme="minorHAnsi" w:hAnsiTheme="minorHAnsi" w:cstheme="minorHAnsi"/>
                <w:b/>
                <w:color w:val="000000" w:themeColor="text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51DF5" w:rsidRPr="00512727" w:rsidRDefault="00CE39B8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jece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810731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374682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6E4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="00374682" w:rsidRPr="00512727">
              <w:rPr>
                <w:rFonts w:asciiTheme="minorHAnsi" w:hAnsiTheme="minorHAnsi" w:cstheme="minorHAnsi"/>
                <w:b/>
                <w:color w:val="000000" w:themeColor="text1"/>
              </w:rPr>
              <w:t>dgojitelja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I. jaslička</w:t>
            </w: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skupina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19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Sonja Pavlović</w:t>
            </w:r>
          </w:p>
          <w:p w:rsidR="003646A9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Mirjana Slamar</w:t>
            </w:r>
          </w:p>
          <w:p w:rsidR="003646A9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Jesenka Imbert, pom.rad./ 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VSS</w:t>
            </w:r>
          </w:p>
          <w:p w:rsidR="009C6E6E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AA38ED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1073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II</w:t>
            </w:r>
            <w:r w:rsidR="008B33F6" w:rsidRPr="00512727">
              <w:rPr>
                <w:rFonts w:asciiTheme="minorHAnsi" w:hAnsiTheme="minorHAnsi" w:cstheme="minorHAnsi"/>
              </w:rPr>
              <w:t xml:space="preserve">. </w:t>
            </w:r>
            <w:r w:rsidRPr="00512727">
              <w:rPr>
                <w:rFonts w:asciiTheme="minorHAnsi" w:hAnsiTheme="minorHAnsi" w:cstheme="minorHAnsi"/>
              </w:rPr>
              <w:t xml:space="preserve">mlađa </w:t>
            </w:r>
            <w:r w:rsidR="008B33F6" w:rsidRPr="00512727">
              <w:rPr>
                <w:rFonts w:asciiTheme="minorHAnsi" w:hAnsiTheme="minorHAnsi" w:cstheme="minorHAnsi"/>
              </w:rPr>
              <w:t>jaslička</w:t>
            </w:r>
          </w:p>
          <w:p w:rsidR="008B33F6" w:rsidRPr="00512727" w:rsidRDefault="00C85F4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8B33F6" w:rsidRPr="00512727">
              <w:rPr>
                <w:rFonts w:asciiTheme="minorHAnsi" w:hAnsiTheme="minorHAnsi" w:cstheme="minorHAnsi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23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Katarina Mutabdžić</w:t>
            </w:r>
          </w:p>
          <w:p w:rsidR="003646A9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 Gali</w:t>
            </w:r>
          </w:p>
          <w:p w:rsidR="007C4003" w:rsidRPr="00512727" w:rsidRDefault="003646A9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Barbara Sirovica, pom.rad./ 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0729A8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3646A9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94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I-II</w:t>
            </w:r>
            <w:r w:rsidR="00624894" w:rsidRPr="00512727">
              <w:rPr>
                <w:rFonts w:asciiTheme="minorHAnsi" w:hAnsiTheme="minorHAnsi" w:cstheme="minorHAnsi"/>
              </w:rPr>
              <w:t xml:space="preserve"> jaslička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894" w:rsidRPr="00512727" w:rsidRDefault="00624894" w:rsidP="002D0EC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A66936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46A9" w:rsidRDefault="003646A9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Gordana Korbar</w:t>
            </w:r>
          </w:p>
          <w:p w:rsidR="003646A9" w:rsidRDefault="003646A9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Bernarda Puzić</w:t>
            </w:r>
          </w:p>
          <w:p w:rsidR="00D9226F" w:rsidRPr="00512727" w:rsidRDefault="003646A9" w:rsidP="003646A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Tamara Vlah,</w:t>
            </w:r>
            <w:r w:rsidR="00D9226F" w:rsidRPr="00512727">
              <w:rPr>
                <w:rFonts w:asciiTheme="minorHAnsi" w:hAnsiTheme="minorHAnsi" w:cstheme="minorHAnsi"/>
              </w:rPr>
              <w:t>pom.radnik</w:t>
            </w:r>
            <w:r>
              <w:rPr>
                <w:rFonts w:asciiTheme="minorHAnsi" w:hAnsiTheme="minorHAnsi" w:cstheme="minorHAnsi"/>
              </w:rPr>
              <w:t>/</w:t>
            </w:r>
            <w:r w:rsidR="005E04C9" w:rsidRPr="00512727">
              <w:rPr>
                <w:rFonts w:asciiTheme="minorHAnsi" w:hAnsiTheme="minorHAnsi" w:cstheme="minorHAnsi"/>
              </w:rPr>
              <w:t xml:space="preserve"> </w:t>
            </w:r>
            <w:r w:rsidR="002D0EC8">
              <w:rPr>
                <w:rFonts w:asciiTheme="minorHAnsi" w:hAnsiTheme="minorHAnsi" w:cstheme="minorHAnsi"/>
              </w:rPr>
              <w:t>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9C6E6E" w:rsidRPr="00512727" w:rsidRDefault="00624894" w:rsidP="00624894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24894" w:rsidRPr="00512727" w:rsidRDefault="003646A9" w:rsidP="0062489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  <w:r w:rsidR="00624894" w:rsidRPr="00512727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rPr>
          <w:trHeight w:val="811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01259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II. jaslička </w:t>
            </w:r>
          </w:p>
          <w:p w:rsidR="00012592" w:rsidRPr="00512727" w:rsidRDefault="00C85F4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012592" w:rsidRPr="00512727">
              <w:rPr>
                <w:rFonts w:asciiTheme="minorHAnsi" w:hAnsiTheme="minorHAnsi" w:cstheme="minorHAnsi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21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731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Josipa Milaković</w:t>
            </w:r>
          </w:p>
          <w:p w:rsidR="003646A9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Maja Kruljac</w:t>
            </w:r>
          </w:p>
          <w:p w:rsidR="003646A9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Marijana Ivić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0729A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0729A8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</w:t>
            </w:r>
            <w:r w:rsidR="000729A8" w:rsidRPr="00512727">
              <w:rPr>
                <w:rFonts w:asciiTheme="minorHAnsi" w:hAnsiTheme="minorHAnsi" w:cstheme="minorHAnsi"/>
              </w:rPr>
              <w:t>S</w:t>
            </w:r>
          </w:p>
          <w:p w:rsidR="00AA38ED" w:rsidRPr="00512727" w:rsidRDefault="003646A9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8B33F6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mlađa-II jaslička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D9226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D9226F" w:rsidRPr="00512727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46A9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Marija Cvijanović</w:t>
            </w:r>
          </w:p>
          <w:p w:rsidR="003646A9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Gordana Hribar</w:t>
            </w:r>
          </w:p>
          <w:p w:rsidR="00BE6025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Katarina Ivkovčić, pom.rad./ 8h</w:t>
            </w:r>
            <w:r w:rsidR="00BE6025" w:rsidRPr="0051272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  <w:r w:rsidR="000729A8" w:rsidRPr="00512727">
              <w:rPr>
                <w:rFonts w:asciiTheme="minorHAnsi" w:hAnsiTheme="minorHAnsi" w:cstheme="minorHAnsi"/>
              </w:rPr>
              <w:t>S</w:t>
            </w:r>
          </w:p>
          <w:p w:rsidR="009C6E6E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  <w:r w:rsidR="000729A8" w:rsidRPr="00512727">
              <w:rPr>
                <w:rFonts w:asciiTheme="minorHAnsi" w:hAnsiTheme="minorHAnsi" w:cstheme="minorHAnsi"/>
              </w:rPr>
              <w:t>S</w:t>
            </w:r>
          </w:p>
          <w:p w:rsidR="003646A9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9226F" w:rsidRPr="00512727" w:rsidRDefault="00D9226F" w:rsidP="002D0EC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I. starija-srednja </w:t>
            </w:r>
            <w:r w:rsidR="00D9226F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D9226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25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Nevenka Grmšek</w:t>
            </w:r>
          </w:p>
          <w:p w:rsidR="00D9226F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Ivana Blažević</w:t>
            </w:r>
          </w:p>
          <w:p w:rsidR="00D9226F" w:rsidRPr="00512727" w:rsidRDefault="003646A9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Antonija Rešetar </w:t>
            </w:r>
            <w:r w:rsidR="005E04C9" w:rsidRPr="00512727">
              <w:rPr>
                <w:rFonts w:asciiTheme="minorHAnsi" w:hAnsiTheme="minorHAnsi" w:cstheme="minorHAnsi"/>
              </w:rPr>
              <w:t>4h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F8346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F83462" w:rsidRPr="00512727" w:rsidRDefault="00F8346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F83462" w:rsidRPr="00512727" w:rsidRDefault="003646A9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</w:t>
            </w:r>
            <w:r w:rsidR="00F83462" w:rsidRPr="00512727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C6E6E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rPr>
          <w:trHeight w:val="922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II.</w:t>
            </w:r>
            <w:r w:rsidR="00D9226F" w:rsidRPr="00512727">
              <w:rPr>
                <w:rFonts w:asciiTheme="minorHAnsi" w:hAnsiTheme="minorHAnsi" w:cstheme="minorHAnsi"/>
              </w:rPr>
              <w:t xml:space="preserve"> 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D9226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23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Nadica Milić</w:t>
            </w:r>
          </w:p>
          <w:p w:rsidR="00D9226F" w:rsidRPr="00512727" w:rsidRDefault="003646A9" w:rsidP="00D9226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Jelena Rodinis</w:t>
            </w:r>
            <w:r w:rsidR="00A030B9"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8B33F6" w:rsidRPr="00512727" w:rsidRDefault="003646A9" w:rsidP="00D9226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Matea Sučić, </w:t>
            </w:r>
            <w:r w:rsidR="005E04C9" w:rsidRPr="00512727">
              <w:rPr>
                <w:rFonts w:asciiTheme="minorHAnsi" w:hAnsiTheme="minorHAnsi" w:cstheme="minorHAnsi"/>
              </w:rPr>
              <w:t xml:space="preserve"> </w:t>
            </w:r>
            <w:r w:rsidR="00D9226F" w:rsidRPr="00512727">
              <w:rPr>
                <w:rFonts w:asciiTheme="minorHAnsi" w:hAnsiTheme="minorHAnsi" w:cstheme="minorHAnsi"/>
              </w:rPr>
              <w:t>pom.radnik</w:t>
            </w:r>
            <w:r>
              <w:rPr>
                <w:rFonts w:asciiTheme="minorHAnsi" w:hAnsiTheme="minorHAnsi" w:cstheme="minorHAnsi"/>
              </w:rPr>
              <w:t>/</w:t>
            </w:r>
            <w:r w:rsidR="005E04C9" w:rsidRPr="00512727">
              <w:rPr>
                <w:rFonts w:asciiTheme="minorHAnsi" w:hAnsiTheme="minorHAnsi" w:cstheme="minorHAnsi"/>
              </w:rPr>
              <w:t xml:space="preserve"> 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2527B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8B33F6" w:rsidRPr="00512727" w:rsidRDefault="002527B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8B33F6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I.-II.</w:t>
            </w:r>
            <w:r w:rsidR="00D9226F" w:rsidRPr="00512727">
              <w:rPr>
                <w:rFonts w:asciiTheme="minorHAnsi" w:hAnsiTheme="minorHAnsi" w:cstheme="minorHAnsi"/>
              </w:rPr>
              <w:t>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2945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25</w:t>
            </w: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025" w:rsidRPr="00512727" w:rsidRDefault="00E26EA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Svjetlana Radeljak</w:t>
            </w:r>
          </w:p>
          <w:p w:rsidR="00D9226F" w:rsidRPr="00512727" w:rsidRDefault="00D9226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Andreja Topčić </w:t>
            </w:r>
          </w:p>
          <w:p w:rsidR="009C6E6E" w:rsidRPr="00512727" w:rsidRDefault="005E04C9" w:rsidP="002D0EC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Matea Gorup, pom.rad. 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2527B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2527B5" w:rsidRPr="00512727" w:rsidRDefault="002527B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C6E6E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57263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I. starija </w:t>
            </w:r>
            <w:r w:rsidR="00FB48CB" w:rsidRPr="00512727">
              <w:rPr>
                <w:rFonts w:asciiTheme="minorHAnsi" w:hAnsiTheme="minorHAnsi" w:cstheme="minorHAnsi"/>
              </w:rPr>
              <w:t xml:space="preserve">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572635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635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Dubravka Sabljo</w:t>
            </w:r>
          </w:p>
          <w:p w:rsidR="00AA38ED" w:rsidRDefault="008B33F6" w:rsidP="002D0EC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Smiljana Bašić</w:t>
            </w:r>
            <w:r w:rsidR="00BE6025"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572635" w:rsidRPr="00512727" w:rsidRDefault="00572635" w:rsidP="002D0EC8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D360D5" w:rsidRPr="00512727" w:rsidRDefault="008B33F6" w:rsidP="002D0EC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8B33F6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C6E6E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57263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mlađa-srednja </w:t>
            </w:r>
            <w:r w:rsidR="00FB48CB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512727" w:rsidRDefault="00572635" w:rsidP="00FB48C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A6693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Jadranka Varga</w:t>
            </w:r>
          </w:p>
          <w:p w:rsidR="00A66936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Verica Koletić</w:t>
            </w:r>
          </w:p>
          <w:p w:rsidR="00A6693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Karmen Glavina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A38E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A66936">
              <w:rPr>
                <w:rFonts w:asciiTheme="minorHAnsi" w:hAnsiTheme="minorHAnsi" w:cstheme="minorHAnsi"/>
              </w:rPr>
              <w:t>Š</w:t>
            </w:r>
            <w:r w:rsidR="009C6E6E" w:rsidRPr="00512727">
              <w:rPr>
                <w:rFonts w:asciiTheme="minorHAnsi" w:hAnsiTheme="minorHAnsi" w:cstheme="minorHAnsi"/>
              </w:rPr>
              <w:t>S</w:t>
            </w:r>
          </w:p>
          <w:p w:rsidR="009C6E6E" w:rsidRDefault="009C6E6E" w:rsidP="002527B5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A66936">
              <w:rPr>
                <w:rFonts w:asciiTheme="minorHAnsi" w:hAnsiTheme="minorHAnsi" w:cstheme="minorHAnsi"/>
              </w:rPr>
              <w:t>Š</w:t>
            </w:r>
            <w:r w:rsidRPr="00512727">
              <w:rPr>
                <w:rFonts w:asciiTheme="minorHAnsi" w:hAnsiTheme="minorHAnsi" w:cstheme="minorHAnsi"/>
              </w:rPr>
              <w:t>S</w:t>
            </w:r>
          </w:p>
          <w:p w:rsidR="00A66936" w:rsidRPr="00512727" w:rsidRDefault="00A66936" w:rsidP="002527B5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B48CB" w:rsidRPr="00512727" w:rsidRDefault="00A66936" w:rsidP="0058789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9C6E6E" w:rsidRPr="00512727" w:rsidTr="00572635">
        <w:trPr>
          <w:trHeight w:val="859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</w:t>
            </w:r>
            <w:r w:rsidR="00572635">
              <w:rPr>
                <w:rFonts w:asciiTheme="minorHAnsi" w:hAnsiTheme="minorHAnsi" w:cstheme="minorHAnsi"/>
              </w:rPr>
              <w:t>I.starija-I.starija skupin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2945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572635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E26EA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Nevenka Tončić</w:t>
            </w:r>
          </w:p>
          <w:p w:rsidR="00FB48CB" w:rsidRPr="00512727" w:rsidRDefault="00A66936" w:rsidP="00FB48C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Valentina Mišić</w:t>
            </w:r>
          </w:p>
          <w:p w:rsidR="00E26EAA" w:rsidRPr="00512727" w:rsidRDefault="00E26EAA" w:rsidP="00FB48C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</w:t>
            </w:r>
            <w:r w:rsidR="006F0C85" w:rsidRPr="00512727">
              <w:rPr>
                <w:rFonts w:asciiTheme="minorHAnsi" w:hAnsiTheme="minorHAnsi" w:cstheme="minorHAnsi"/>
              </w:rPr>
              <w:t>ikolina Kujundžija</w:t>
            </w:r>
            <w:r w:rsidR="005E04C9" w:rsidRPr="00512727">
              <w:rPr>
                <w:rFonts w:asciiTheme="minorHAnsi" w:hAnsiTheme="minorHAnsi" w:cstheme="minorHAnsi"/>
              </w:rPr>
              <w:t>,</w:t>
            </w:r>
            <w:r w:rsidR="00572635">
              <w:rPr>
                <w:rFonts w:asciiTheme="minorHAnsi" w:hAnsiTheme="minorHAnsi" w:cstheme="minorHAnsi"/>
              </w:rPr>
              <w:t>pom.rad.8h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E26EAA" w:rsidRPr="00512727" w:rsidRDefault="002527B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</w:t>
            </w:r>
            <w:r w:rsidR="00E26EAA" w:rsidRPr="00512727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512727" w:rsidRDefault="009C6E6E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B48CB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rPr>
          <w:trHeight w:val="1058"/>
        </w:trPr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57263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A66936">
              <w:rPr>
                <w:rFonts w:asciiTheme="minorHAnsi" w:hAnsiTheme="minorHAnsi" w:cstheme="minorHAnsi"/>
              </w:rPr>
              <w:t xml:space="preserve">lađa </w:t>
            </w:r>
            <w:r w:rsidR="00FB48CB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2945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23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Nikolina Makarun</w:t>
            </w:r>
          </w:p>
          <w:p w:rsidR="00A66936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Melita Horvat</w:t>
            </w:r>
          </w:p>
          <w:p w:rsidR="00A66936" w:rsidRPr="00512727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Dora Trošelj, asistent/8h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</w:t>
            </w:r>
            <w:r w:rsidR="008B33F6" w:rsidRPr="00512727">
              <w:rPr>
                <w:rFonts w:asciiTheme="minorHAnsi" w:hAnsiTheme="minorHAnsi" w:cstheme="minorHAnsi"/>
              </w:rPr>
              <w:t>S</w:t>
            </w:r>
          </w:p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</w:t>
            </w:r>
            <w:r w:rsidR="008B33F6" w:rsidRPr="00512727">
              <w:rPr>
                <w:rFonts w:asciiTheme="minorHAnsi" w:hAnsiTheme="minorHAnsi" w:cstheme="minorHAnsi"/>
              </w:rPr>
              <w:t>S</w:t>
            </w:r>
          </w:p>
          <w:p w:rsidR="008B33F6" w:rsidRPr="00512727" w:rsidRDefault="00A6693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B48CB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8B33F6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AA38E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57263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srednja</w:t>
            </w:r>
            <w:r w:rsidR="00FB48CB" w:rsidRPr="00512727">
              <w:rPr>
                <w:rFonts w:asciiTheme="minorHAnsi" w:hAnsiTheme="minorHAnsi" w:cstheme="minorHAnsi"/>
              </w:rPr>
              <w:t xml:space="preserve">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5D2945" w:rsidP="00FB48C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FB48CB" w:rsidRPr="00512727"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EAA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Smiljana Mataušić</w:t>
            </w:r>
          </w:p>
          <w:p w:rsidR="00A66936" w:rsidRDefault="00A66936" w:rsidP="002D0EC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Andreja Vučinić</w:t>
            </w:r>
          </w:p>
          <w:p w:rsidR="00572635" w:rsidRPr="00512727" w:rsidRDefault="00572635" w:rsidP="002D0EC8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551818" w:rsidRPr="00512727" w:rsidTr="002D0EC8"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UKUPNO:</w:t>
            </w:r>
          </w:p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13 odgojnih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8B33F6" w:rsidRPr="00512727" w:rsidRDefault="00CE39B8" w:rsidP="00FB48CB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298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733CF7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512727" w:rsidRDefault="008B33F6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8B33F6" w:rsidRPr="00512727" w:rsidRDefault="0062489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26</w:t>
            </w:r>
          </w:p>
        </w:tc>
      </w:tr>
    </w:tbl>
    <w:p w:rsidR="00651DF5" w:rsidRDefault="00651DF5" w:rsidP="00E22D23">
      <w:pPr>
        <w:spacing w:after="0"/>
        <w:rPr>
          <w:rFonts w:asciiTheme="minorHAnsi" w:hAnsiTheme="minorHAnsi" w:cstheme="minorHAnsi"/>
          <w:color w:val="FF0000"/>
        </w:rPr>
      </w:pPr>
    </w:p>
    <w:p w:rsidR="00627580" w:rsidRPr="00512727" w:rsidRDefault="00627580" w:rsidP="00E22D23">
      <w:pPr>
        <w:spacing w:after="0"/>
        <w:rPr>
          <w:rFonts w:asciiTheme="minorHAnsi" w:hAnsiTheme="minorHAnsi" w:cstheme="minorHAnsi"/>
          <w:color w:val="FF0000"/>
        </w:rPr>
      </w:pPr>
    </w:p>
    <w:p w:rsidR="00651DF5" w:rsidRPr="00512727" w:rsidRDefault="00A51981" w:rsidP="00E22D23">
      <w:pPr>
        <w:spacing w:after="0"/>
        <w:ind w:right="-1231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</w:rPr>
        <w:t>2</w:t>
      </w:r>
      <w:r w:rsidRPr="00512727">
        <w:rPr>
          <w:rFonts w:asciiTheme="minorHAnsi" w:hAnsiTheme="minorHAnsi" w:cstheme="minorHAnsi"/>
          <w:color w:val="002060"/>
        </w:rPr>
        <w:t xml:space="preserve">/ PODRUČNI VRTIĆ – </w:t>
      </w:r>
      <w:r w:rsidRPr="00512727">
        <w:rPr>
          <w:rFonts w:asciiTheme="minorHAnsi" w:hAnsiTheme="minorHAnsi" w:cstheme="minorHAnsi"/>
          <w:b/>
          <w:color w:val="FF0000"/>
        </w:rPr>
        <w:t>OGLEDALCE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3063"/>
        <w:gridCol w:w="1134"/>
        <w:gridCol w:w="1293"/>
      </w:tblGrid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C13106" w:rsidRPr="00512727">
              <w:rPr>
                <w:rFonts w:asciiTheme="minorHAnsi" w:hAnsiTheme="minorHAnsi" w:cstheme="minorHAnsi"/>
                <w:b/>
                <w:color w:val="000000" w:themeColor="text1"/>
              </w:rPr>
              <w:t>k</w:t>
            </w:r>
            <w:r w:rsidR="00A51981" w:rsidRPr="00512727">
              <w:rPr>
                <w:rFonts w:asciiTheme="minorHAnsi" w:hAnsiTheme="minorHAnsi" w:cstheme="minorHAnsi"/>
                <w:b/>
                <w:color w:val="000000" w:themeColor="text1"/>
              </w:rPr>
              <w:t>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04C9" w:rsidP="005E04C9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dj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ece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810731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374682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101EAA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="00374682" w:rsidRPr="00512727">
              <w:rPr>
                <w:rFonts w:asciiTheme="minorHAnsi" w:hAnsiTheme="minorHAnsi" w:cstheme="minorHAnsi"/>
                <w:b/>
                <w:color w:val="000000" w:themeColor="text1"/>
              </w:rPr>
              <w:t>dgojitelja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131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mlađa-II.jaslička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FB48CB" w:rsidRPr="00512727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FB48CB" w:rsidP="00FB48C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Sandra Matuza Grdović</w:t>
            </w:r>
          </w:p>
          <w:p w:rsidR="00FB48CB" w:rsidRPr="00512727" w:rsidRDefault="00FB48CB" w:rsidP="00FB48C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Barbara Oslaković</w:t>
            </w:r>
          </w:p>
          <w:p w:rsidR="006F0C85" w:rsidRPr="00512727" w:rsidRDefault="006F0C85" w:rsidP="00886BCC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Lucija azum</w:t>
            </w:r>
            <w:r w:rsidR="004A43EE" w:rsidRPr="00512727">
              <w:rPr>
                <w:rFonts w:asciiTheme="minorHAnsi" w:hAnsiTheme="minorHAnsi" w:cstheme="minorHAnsi"/>
              </w:rPr>
              <w:t>.pom.rad.4h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7B59CB" w:rsidRPr="00512727" w:rsidRDefault="007B59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13106" w:rsidP="00FB48C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srednja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27580" w:rsidP="00FB48C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23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06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Valentina Barišić</w:t>
            </w:r>
          </w:p>
          <w:p w:rsidR="00FB48CB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Dea Haberle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D360D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512727" w:rsidRDefault="00D360D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512727" w:rsidRDefault="00FB48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I.-</w:t>
            </w:r>
            <w:r w:rsidR="00C13106" w:rsidRPr="00512727">
              <w:rPr>
                <w:rFonts w:asciiTheme="minorHAnsi" w:hAnsiTheme="minorHAnsi" w:cstheme="minorHAnsi"/>
              </w:rPr>
              <w:t>II.starija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512727" w:rsidRDefault="00780FD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FB48CB" w:rsidRPr="00512727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06" w:rsidRPr="00512727" w:rsidRDefault="00627580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Dijana Ladović</w:t>
            </w:r>
          </w:p>
          <w:p w:rsidR="00FB48CB" w:rsidRPr="00512727" w:rsidRDefault="00627580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Bogdana Strapajević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512727" w:rsidRDefault="00D360D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D360D5" w:rsidRPr="00512727" w:rsidRDefault="00D360D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512727" w:rsidRDefault="00D360D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360D5" w:rsidRPr="00512727" w:rsidRDefault="00D360D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UKUPNO: 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3 odgojne   </w:t>
            </w:r>
            <w:r w:rsidR="00C13106" w:rsidRPr="00512727">
              <w:rPr>
                <w:rFonts w:asciiTheme="minorHAnsi" w:hAnsiTheme="minorHAnsi" w:cstheme="minorHAnsi"/>
                <w:b/>
              </w:rPr>
              <w:t>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Pr="00512727" w:rsidRDefault="004E7A71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27580" w:rsidP="00780FD2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64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6  odgojitelja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6</w:t>
            </w:r>
          </w:p>
        </w:tc>
      </w:tr>
    </w:tbl>
    <w:p w:rsidR="004A43EE" w:rsidRDefault="004A43EE" w:rsidP="00E22D23">
      <w:pPr>
        <w:spacing w:after="0"/>
        <w:ind w:right="-1231"/>
        <w:rPr>
          <w:rFonts w:asciiTheme="minorHAnsi" w:hAnsiTheme="minorHAnsi" w:cstheme="minorHAnsi"/>
        </w:rPr>
      </w:pPr>
    </w:p>
    <w:p w:rsidR="00101EAA" w:rsidRPr="00512727" w:rsidRDefault="00101EAA" w:rsidP="00E22D23">
      <w:pPr>
        <w:spacing w:after="0"/>
        <w:ind w:right="-1231"/>
        <w:rPr>
          <w:rFonts w:asciiTheme="minorHAnsi" w:hAnsiTheme="minorHAnsi" w:cstheme="minorHAnsi"/>
        </w:rPr>
      </w:pPr>
    </w:p>
    <w:p w:rsidR="00651DF5" w:rsidRPr="00512727" w:rsidRDefault="00A51981" w:rsidP="00E22D23">
      <w:pPr>
        <w:spacing w:after="0"/>
        <w:ind w:right="-1231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3/ PODRUČNI VRTIĆ – GALGOVO - </w:t>
      </w:r>
      <w:r w:rsidRPr="00512727">
        <w:rPr>
          <w:rFonts w:asciiTheme="minorHAnsi" w:hAnsiTheme="minorHAnsi" w:cstheme="minorHAnsi"/>
          <w:b/>
          <w:color w:val="FF0000"/>
        </w:rPr>
        <w:t>TULIPAN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921"/>
        <w:gridCol w:w="1134"/>
        <w:gridCol w:w="1435"/>
      </w:tblGrid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04C9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jece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6E4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="00C13106" w:rsidRPr="00512727">
              <w:rPr>
                <w:rFonts w:asciiTheme="minorHAnsi" w:hAnsiTheme="minorHAnsi" w:cstheme="minorHAnsi"/>
                <w:b/>
                <w:color w:val="000000" w:themeColor="text1"/>
              </w:rPr>
              <w:t>dgojitelja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13106" w:rsidP="00C131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mješovita –mlađa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101EAA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Pr="00512727" w:rsidRDefault="00731C9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Marko Jurinec</w:t>
            </w:r>
          </w:p>
          <w:p w:rsidR="00A76AFA" w:rsidRDefault="00101EAA" w:rsidP="004A43EE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Jasminka Požgaj</w:t>
            </w:r>
          </w:p>
          <w:p w:rsidR="00101EAA" w:rsidRPr="00512727" w:rsidRDefault="00101EAA" w:rsidP="004A43EE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Laura Ćorluka,asistent 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7B59CB" w:rsidRPr="00512727">
              <w:rPr>
                <w:rFonts w:asciiTheme="minorHAnsi" w:hAnsiTheme="minorHAnsi" w:cstheme="minorHAnsi"/>
              </w:rPr>
              <w:t>S</w:t>
            </w:r>
            <w:r w:rsidRPr="00512727">
              <w:rPr>
                <w:rFonts w:asciiTheme="minorHAnsi" w:hAnsiTheme="minorHAnsi" w:cstheme="minorHAnsi"/>
              </w:rPr>
              <w:t>S</w:t>
            </w:r>
          </w:p>
          <w:p w:rsidR="00651DF5" w:rsidRPr="00512727" w:rsidRDefault="007B59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</w:t>
            </w:r>
            <w:r w:rsidR="00651DF5" w:rsidRPr="00512727">
              <w:rPr>
                <w:rFonts w:asciiTheme="minorHAnsi" w:hAnsiTheme="minorHAnsi" w:cstheme="minorHAnsi"/>
              </w:rPr>
              <w:t>S</w:t>
            </w:r>
          </w:p>
          <w:p w:rsidR="00A76AFA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</w:t>
            </w:r>
            <w:r w:rsidR="00651DF5" w:rsidRPr="00512727">
              <w:rPr>
                <w:rFonts w:asciiTheme="minorHAnsi" w:hAnsiTheme="minorHAnsi" w:cstheme="minorHAnsi"/>
              </w:rPr>
              <w:t>ješovita</w:t>
            </w:r>
            <w:r>
              <w:rPr>
                <w:rFonts w:asciiTheme="minorHAnsi" w:hAnsiTheme="minorHAnsi" w:cstheme="minorHAnsi"/>
              </w:rPr>
              <w:t>-</w:t>
            </w:r>
            <w:r w:rsidR="00651DF5" w:rsidRPr="00512727">
              <w:rPr>
                <w:rFonts w:asciiTheme="minorHAnsi" w:hAnsiTheme="minorHAnsi" w:cstheme="minorHAnsi"/>
              </w:rPr>
              <w:t xml:space="preserve"> starija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651DF5" w:rsidRPr="00512727">
              <w:rPr>
                <w:rFonts w:asciiTheme="minorHAnsi" w:hAnsiTheme="minorHAnsi" w:cstheme="minorHAnsi"/>
              </w:rPr>
              <w:t>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101EAA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Pr="00512727" w:rsidRDefault="00731C9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Darija Todorović</w:t>
            </w:r>
          </w:p>
          <w:p w:rsidR="00731C98" w:rsidRPr="00512727" w:rsidRDefault="004A43E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Mir</w:t>
            </w:r>
            <w:r w:rsidR="00731C98" w:rsidRPr="00512727">
              <w:rPr>
                <w:rFonts w:asciiTheme="minorHAnsi" w:hAnsiTheme="minorHAnsi" w:cstheme="minorHAnsi"/>
              </w:rPr>
              <w:t>na Jajčević</w:t>
            </w:r>
          </w:p>
          <w:p w:rsidR="004A43EE" w:rsidRPr="00512727" w:rsidRDefault="00C131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</w:t>
            </w:r>
            <w:r w:rsidR="00731C98" w:rsidRPr="00512727">
              <w:rPr>
                <w:rFonts w:asciiTheme="minorHAnsi" w:hAnsiTheme="minorHAnsi" w:cstheme="minorHAnsi"/>
              </w:rPr>
              <w:t>aja Ban Rudež</w:t>
            </w:r>
            <w:r w:rsidR="004A43EE" w:rsidRPr="00512727">
              <w:rPr>
                <w:rFonts w:asciiTheme="minorHAnsi" w:hAnsiTheme="minorHAnsi" w:cstheme="minorHAnsi"/>
              </w:rPr>
              <w:t>,</w:t>
            </w:r>
          </w:p>
          <w:p w:rsidR="00C13106" w:rsidRPr="00512727" w:rsidRDefault="00731C9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pom.radnik</w:t>
            </w:r>
            <w:r w:rsidR="004A43EE" w:rsidRPr="00512727">
              <w:rPr>
                <w:rFonts w:asciiTheme="minorHAnsi" w:hAnsiTheme="minorHAnsi" w:cstheme="minorHAnsi"/>
              </w:rPr>
              <w:t xml:space="preserve"> 8h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7B59CB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</w:t>
            </w:r>
            <w:r w:rsidR="00651DF5" w:rsidRPr="00512727">
              <w:rPr>
                <w:rFonts w:asciiTheme="minorHAnsi" w:hAnsiTheme="minorHAnsi" w:cstheme="minorHAnsi"/>
              </w:rPr>
              <w:t>S</w:t>
            </w:r>
          </w:p>
          <w:p w:rsidR="00651DF5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101EAA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</w:t>
            </w:r>
            <w:r w:rsidR="00651DF5" w:rsidRPr="00512727">
              <w:rPr>
                <w:rFonts w:asciiTheme="minorHAnsi" w:hAnsiTheme="minorHAnsi" w:cstheme="minorHAnsi"/>
                <w:b/>
              </w:rPr>
              <w:t>UKUPNO: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2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45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  odgojitelja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</w:tr>
    </w:tbl>
    <w:p w:rsidR="00EC5B3A" w:rsidRDefault="00EC5B3A" w:rsidP="00E22D23">
      <w:pPr>
        <w:spacing w:after="0"/>
        <w:ind w:right="-1231"/>
        <w:rPr>
          <w:rFonts w:asciiTheme="minorHAnsi" w:hAnsiTheme="minorHAnsi" w:cstheme="minorHAnsi"/>
          <w:color w:val="FF0000"/>
        </w:rPr>
      </w:pPr>
    </w:p>
    <w:p w:rsidR="00CE39B8" w:rsidRPr="00512727" w:rsidRDefault="00CE39B8" w:rsidP="00E22D23">
      <w:pPr>
        <w:spacing w:after="0"/>
        <w:ind w:right="-1231"/>
        <w:rPr>
          <w:rFonts w:asciiTheme="minorHAnsi" w:hAnsiTheme="minorHAnsi" w:cstheme="minorHAnsi"/>
          <w:color w:val="FF0000"/>
        </w:rPr>
      </w:pPr>
    </w:p>
    <w:p w:rsidR="00651DF5" w:rsidRPr="00512727" w:rsidRDefault="00A51981" w:rsidP="00E22D23">
      <w:pPr>
        <w:spacing w:after="0"/>
        <w:ind w:right="-1231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4/ PODRUČNI VRTIĆ – KLADJE - </w:t>
      </w:r>
      <w:r w:rsidRPr="00512727">
        <w:rPr>
          <w:rFonts w:asciiTheme="minorHAnsi" w:hAnsiTheme="minorHAnsi" w:cstheme="minorHAnsi"/>
          <w:b/>
          <w:color w:val="FF0000"/>
        </w:rPr>
        <w:t>MASLAČAK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921"/>
        <w:gridCol w:w="1134"/>
        <w:gridCol w:w="1435"/>
      </w:tblGrid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jece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6E4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="00374682" w:rsidRPr="00512727">
              <w:rPr>
                <w:rFonts w:asciiTheme="minorHAnsi" w:hAnsiTheme="minorHAnsi" w:cstheme="minorHAnsi"/>
                <w:b/>
                <w:color w:val="000000" w:themeColor="text1"/>
              </w:rPr>
              <w:t>dgojitelja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731C9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II.</w:t>
            </w:r>
            <w:r w:rsidR="00CE39B8">
              <w:rPr>
                <w:rFonts w:asciiTheme="minorHAnsi" w:hAnsiTheme="minorHAnsi" w:cstheme="minorHAnsi"/>
              </w:rPr>
              <w:t xml:space="preserve">-I. </w:t>
            </w:r>
            <w:r w:rsidRPr="00512727">
              <w:rPr>
                <w:rFonts w:asciiTheme="minorHAnsi" w:hAnsiTheme="minorHAnsi" w:cstheme="minorHAnsi"/>
              </w:rPr>
              <w:t>jasličk</w:t>
            </w:r>
            <w:r w:rsidR="00CA7573" w:rsidRPr="00512727">
              <w:rPr>
                <w:rFonts w:asciiTheme="minorHAnsi" w:hAnsiTheme="minorHAnsi" w:cstheme="minorHAnsi"/>
              </w:rPr>
              <w:t>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2945" w:rsidRDefault="00CE39B8" w:rsidP="0058789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Maja Hošnjak</w:t>
            </w:r>
          </w:p>
          <w:p w:rsidR="00CE39B8" w:rsidRPr="00512727" w:rsidRDefault="00CE39B8" w:rsidP="0058789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Matea Vuga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411376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411376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E39B8" w:rsidP="00731C9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mješovita </w:t>
            </w:r>
            <w:r w:rsidR="00731C98" w:rsidRPr="00512727">
              <w:rPr>
                <w:rFonts w:asciiTheme="minorHAnsi" w:hAnsiTheme="minorHAnsi" w:cstheme="minorHAnsi"/>
              </w:rPr>
              <w:t>mlađa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D75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Default="00CE39B8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Emina Celizić</w:t>
            </w:r>
          </w:p>
          <w:p w:rsidR="00CE39B8" w:rsidRDefault="00CE39B8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Ivana Razum</w:t>
            </w:r>
          </w:p>
          <w:p w:rsidR="00CE39B8" w:rsidRPr="00512727" w:rsidRDefault="00CE39B8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Maja Trut-asistent 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411376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Pr="00512727" w:rsidRDefault="00CE39B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srednja </w:t>
            </w:r>
            <w:r w:rsidR="004E7A71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4E7A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15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Default="00CE39B8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Anamarija Sokolović</w:t>
            </w:r>
          </w:p>
          <w:p w:rsidR="00CE39B8" w:rsidRDefault="00CE39B8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Jasmina Horvat</w:t>
            </w:r>
          </w:p>
          <w:p w:rsidR="00101EAA" w:rsidRDefault="00101EAA" w:rsidP="00101EAA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Martina B.Belančić-</w:t>
            </w:r>
          </w:p>
          <w:p w:rsidR="00CE39B8" w:rsidRPr="00512727" w:rsidRDefault="00101EAA" w:rsidP="00101EAA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asistent 8h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VŠS</w:t>
            </w:r>
          </w:p>
          <w:p w:rsidR="00411376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VŠS</w:t>
            </w:r>
          </w:p>
          <w:p w:rsidR="00411376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2</w:t>
            </w:r>
          </w:p>
        </w:tc>
      </w:tr>
      <w:tr w:rsidR="00651DF5" w:rsidRPr="00512727" w:rsidTr="00CE39B8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II.-I.starija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Default="00731C98" w:rsidP="00101EAA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Maja </w:t>
            </w:r>
            <w:r w:rsidR="00101EAA">
              <w:rPr>
                <w:rFonts w:asciiTheme="minorHAnsi" w:hAnsiTheme="minorHAnsi" w:cstheme="minorHAnsi"/>
              </w:rPr>
              <w:t xml:space="preserve">Valentak </w:t>
            </w:r>
          </w:p>
          <w:p w:rsidR="00101EAA" w:rsidRDefault="00101EAA" w:rsidP="00101EAA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Romana Blašković</w:t>
            </w:r>
          </w:p>
          <w:p w:rsidR="00101EAA" w:rsidRPr="00512727" w:rsidRDefault="00101EAA" w:rsidP="00101EAA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Paola Živoder, asistent 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411376" w:rsidRDefault="0041137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101EAA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101EAA">
        <w:trPr>
          <w:trHeight w:val="75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71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E762EF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8 odgojitelja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E762EF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8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8539AA" w:rsidRPr="00512727" w:rsidRDefault="008539AA" w:rsidP="00E22D23">
      <w:pPr>
        <w:spacing w:after="0"/>
        <w:ind w:right="-1231"/>
        <w:rPr>
          <w:rFonts w:asciiTheme="minorHAnsi" w:hAnsiTheme="minorHAnsi" w:cstheme="minorHAnsi"/>
          <w:color w:val="FF0000"/>
        </w:rPr>
      </w:pPr>
    </w:p>
    <w:p w:rsidR="00651DF5" w:rsidRPr="00512727" w:rsidRDefault="00651DF5" w:rsidP="00E22D23">
      <w:pPr>
        <w:spacing w:after="0"/>
        <w:ind w:right="-1231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</w:rPr>
        <w:t>5/ PODRUČNI VRTIĆ – Hrastina</w:t>
      </w:r>
      <w:r w:rsidR="00A51981" w:rsidRPr="00512727">
        <w:rPr>
          <w:rFonts w:asciiTheme="minorHAnsi" w:hAnsiTheme="minorHAnsi" w:cstheme="minorHAnsi"/>
        </w:rPr>
        <w:t xml:space="preserve"> - </w:t>
      </w:r>
      <w:r w:rsidR="00A51981" w:rsidRPr="00512727">
        <w:rPr>
          <w:rFonts w:asciiTheme="minorHAnsi" w:hAnsiTheme="minorHAnsi" w:cstheme="minorHAnsi"/>
          <w:b/>
          <w:color w:val="FF0000"/>
        </w:rPr>
        <w:t>PREPELICA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754"/>
        <w:gridCol w:w="3119"/>
        <w:gridCol w:w="1134"/>
        <w:gridCol w:w="1275"/>
      </w:tblGrid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jece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886BCC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86B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Broj</w:t>
            </w:r>
          </w:p>
          <w:p w:rsidR="00A924CD" w:rsidRPr="00886BCC" w:rsidRDefault="00101EAA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86B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</w:t>
            </w:r>
            <w:r w:rsidR="00A924CD" w:rsidRPr="00886BC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dgojitelja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Mješovita - mlađa 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651DF5" w:rsidRPr="00512727">
              <w:rPr>
                <w:rFonts w:asciiTheme="minorHAnsi" w:hAnsiTheme="minorHAnsi" w:cstheme="minorHAnsi"/>
              </w:rPr>
              <w:t>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Default="00101EAA" w:rsidP="0058789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Ljiljana Baždar</w:t>
            </w:r>
          </w:p>
          <w:p w:rsidR="00101EAA" w:rsidRPr="00512727" w:rsidRDefault="00101EAA" w:rsidP="0058789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Jelena Krčelić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Mješovita</w:t>
            </w:r>
            <w:r w:rsidR="00CA7573" w:rsidRPr="00512727">
              <w:rPr>
                <w:rFonts w:asciiTheme="minorHAnsi" w:hAnsiTheme="minorHAnsi" w:cstheme="minorHAnsi"/>
              </w:rPr>
              <w:t>-</w:t>
            </w:r>
            <w:r w:rsidRPr="00512727">
              <w:rPr>
                <w:rFonts w:asciiTheme="minorHAnsi" w:hAnsiTheme="minorHAnsi" w:cstheme="minorHAnsi"/>
              </w:rPr>
              <w:t xml:space="preserve"> starija 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651DF5" w:rsidRPr="00512727">
              <w:rPr>
                <w:rFonts w:asciiTheme="minorHAnsi" w:hAnsiTheme="minorHAnsi" w:cstheme="minorHAnsi"/>
              </w:rPr>
              <w:t>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55181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Ljiljana Baždar</w:t>
            </w:r>
          </w:p>
          <w:p w:rsidR="005E04C9" w:rsidRPr="00512727" w:rsidRDefault="00CA7573" w:rsidP="005E04C9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Jelena Krčelić </w:t>
            </w:r>
          </w:p>
          <w:p w:rsidR="00006002" w:rsidRPr="00512727" w:rsidRDefault="005E04C9" w:rsidP="005E04C9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Laura Đekić,pom.rad. 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CA7573" w:rsidRPr="00512727" w:rsidRDefault="0000600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</w:t>
            </w:r>
            <w:r w:rsidR="00651DF5" w:rsidRPr="00512727">
              <w:rPr>
                <w:rFonts w:asciiTheme="minorHAnsi" w:hAnsiTheme="minorHAnsi" w:cstheme="minorHAnsi"/>
                <w:b/>
              </w:rPr>
              <w:t>UKUPNO: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2 odgojne   skupine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  odgojitelja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4</w:t>
            </w:r>
          </w:p>
        </w:tc>
      </w:tr>
    </w:tbl>
    <w:p w:rsidR="008539AA" w:rsidRPr="00512727" w:rsidRDefault="008539AA" w:rsidP="00E22D23">
      <w:pPr>
        <w:spacing w:after="0"/>
        <w:ind w:right="-1231"/>
        <w:rPr>
          <w:rFonts w:asciiTheme="minorHAnsi" w:hAnsiTheme="minorHAnsi" w:cstheme="minorHAnsi"/>
        </w:rPr>
      </w:pPr>
    </w:p>
    <w:p w:rsidR="00651DF5" w:rsidRPr="00512727" w:rsidRDefault="00A51981" w:rsidP="00E22D23">
      <w:pPr>
        <w:spacing w:after="0"/>
        <w:ind w:right="-1231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6/ PODRUČNI VRTIĆ –  </w:t>
      </w:r>
      <w:r w:rsidR="008539AA">
        <w:rPr>
          <w:rFonts w:asciiTheme="minorHAnsi" w:hAnsiTheme="minorHAnsi" w:cstheme="minorHAnsi"/>
          <w:b/>
          <w:color w:val="FF0000"/>
        </w:rPr>
        <w:t>ANTUNTUN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754"/>
        <w:gridCol w:w="3119"/>
        <w:gridCol w:w="1134"/>
        <w:gridCol w:w="1293"/>
      </w:tblGrid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Odgojna</w:t>
            </w:r>
          </w:p>
          <w:p w:rsidR="00651DF5" w:rsidRPr="00512727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d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jece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Odgojitelji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Stručna</w:t>
            </w:r>
          </w:p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</w:t>
            </w:r>
            <w:r w:rsidR="00651DF5" w:rsidRPr="00512727">
              <w:rPr>
                <w:rFonts w:asciiTheme="minorHAnsi" w:hAnsiTheme="minorHAnsi" w:cstheme="minorHAnsi"/>
                <w:b/>
                <w:color w:val="000000" w:themeColor="text1"/>
              </w:rPr>
              <w:t>prema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Broj</w:t>
            </w:r>
          </w:p>
          <w:p w:rsidR="00651DF5" w:rsidRPr="00512727" w:rsidRDefault="005E6E45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="00A924CD" w:rsidRPr="00512727">
              <w:rPr>
                <w:rFonts w:asciiTheme="minorHAnsi" w:hAnsiTheme="minorHAnsi" w:cstheme="minorHAnsi"/>
                <w:b/>
                <w:color w:val="000000" w:themeColor="text1"/>
              </w:rPr>
              <w:t>dgojitelja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CA757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I.</w:t>
            </w:r>
            <w:r w:rsidR="00101EAA">
              <w:rPr>
                <w:rFonts w:asciiTheme="minorHAnsi" w:hAnsiTheme="minorHAnsi" w:cstheme="minorHAnsi"/>
              </w:rPr>
              <w:t xml:space="preserve"> jaslička </w:t>
            </w:r>
            <w:r w:rsidR="00651DF5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Tatjana Petrović</w:t>
            </w:r>
          </w:p>
          <w:p w:rsidR="00101EAA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Valentina Babojelić</w:t>
            </w:r>
          </w:p>
          <w:p w:rsidR="00101EAA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Kristina Tuđan, pom.rad. 8h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Pr="00512727" w:rsidRDefault="00E762E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II.jasličk</w:t>
            </w:r>
            <w:r w:rsidR="009D2252" w:rsidRPr="00512727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51DF5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Default="00101EAA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 Košćak</w:t>
            </w:r>
          </w:p>
          <w:p w:rsidR="00101EAA" w:rsidRDefault="00101EAA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Ksenija Štibohar</w:t>
            </w:r>
          </w:p>
          <w:p w:rsidR="00101EAA" w:rsidRPr="00512727" w:rsidRDefault="00101EAA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Marija Kižlin,pom.rad. 8h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00600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</w:t>
            </w:r>
            <w:r w:rsidR="00651DF5" w:rsidRPr="00512727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9433C7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512727" w:rsidRDefault="009433C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512727" w:rsidRDefault="009D2252" w:rsidP="00E762EF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mlađa 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512727" w:rsidRDefault="00101EA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382047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Vlasta Kufek</w:t>
            </w:r>
          </w:p>
          <w:p w:rsidR="00382047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Sabrina Helo</w:t>
            </w:r>
          </w:p>
          <w:p w:rsidR="00382047" w:rsidRPr="00512727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Zora Zlodi, asistent 4h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512727" w:rsidRDefault="009433C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9433C7" w:rsidRDefault="009433C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382047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512727" w:rsidRDefault="009433C7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433C7" w:rsidRPr="00512727" w:rsidRDefault="009433C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rPr>
          <w:trHeight w:val="69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rednja </w:t>
            </w:r>
            <w:r w:rsidR="009D2252" w:rsidRPr="00512727">
              <w:rPr>
                <w:rFonts w:asciiTheme="minorHAnsi" w:hAnsiTheme="minorHAnsi" w:cstheme="minorHAnsi"/>
              </w:rPr>
              <w:t>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Default="00382047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Lidija Grgurić</w:t>
            </w:r>
          </w:p>
          <w:p w:rsidR="00382047" w:rsidRPr="00512727" w:rsidRDefault="00382047" w:rsidP="005E04C9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 Tomašković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002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  <w:p w:rsidR="00382047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9D2252" w:rsidP="00E762EF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I.</w:t>
            </w:r>
            <w:r w:rsidR="00382047">
              <w:rPr>
                <w:rFonts w:asciiTheme="minorHAnsi" w:hAnsiTheme="minorHAnsi" w:cstheme="minorHAnsi"/>
              </w:rPr>
              <w:t xml:space="preserve">-II. </w:t>
            </w:r>
            <w:r w:rsidRPr="00512727">
              <w:rPr>
                <w:rFonts w:asciiTheme="minorHAnsi" w:hAnsiTheme="minorHAnsi" w:cstheme="minorHAnsi"/>
              </w:rPr>
              <w:t>starija 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Marija Tomašković</w:t>
            </w:r>
          </w:p>
          <w:p w:rsidR="00382047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Jelena Fabekovec</w:t>
            </w:r>
          </w:p>
          <w:p w:rsidR="00382047" w:rsidRPr="00512727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Maja Bašić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006002" w:rsidRPr="00512727" w:rsidRDefault="0000600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E762EF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II.s</w:t>
            </w:r>
            <w:r w:rsidR="009D2252" w:rsidRPr="00512727">
              <w:rPr>
                <w:rFonts w:asciiTheme="minorHAnsi" w:hAnsiTheme="minorHAnsi" w:cstheme="minorHAnsi"/>
              </w:rPr>
              <w:t>tarija grupa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Ivana Turk</w:t>
            </w:r>
          </w:p>
          <w:p w:rsidR="0038204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Andreja Slak</w:t>
            </w:r>
          </w:p>
          <w:p w:rsidR="00382047" w:rsidRPr="00512727" w:rsidRDefault="00382047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 Lastovčić, asistent 8h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VŠS</w:t>
            </w:r>
          </w:p>
          <w:p w:rsidR="009433C7" w:rsidRDefault="00651DF5" w:rsidP="00886BCC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006002" w:rsidRPr="00512727">
              <w:rPr>
                <w:rFonts w:asciiTheme="minorHAnsi" w:hAnsiTheme="minorHAnsi" w:cstheme="minorHAnsi"/>
              </w:rPr>
              <w:t>S</w:t>
            </w:r>
            <w:r w:rsidRPr="00512727">
              <w:rPr>
                <w:rFonts w:asciiTheme="minorHAnsi" w:hAnsiTheme="minorHAnsi" w:cstheme="minorHAnsi"/>
              </w:rPr>
              <w:t>S</w:t>
            </w:r>
          </w:p>
          <w:p w:rsidR="00382047" w:rsidRPr="00512727" w:rsidRDefault="00382047" w:rsidP="00886B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VŠS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</w:p>
        </w:tc>
      </w:tr>
      <w:tr w:rsidR="00651DF5" w:rsidRPr="00512727" w:rsidTr="00886BCC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6 odgojnih  skupina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142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886BCC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 0dgojitelja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512727" w:rsidRDefault="00382047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</w:tbl>
    <w:p w:rsidR="00651DF5" w:rsidRPr="0082061A" w:rsidRDefault="00651DF5" w:rsidP="0082061A">
      <w:pPr>
        <w:rPr>
          <w:rFonts w:asciiTheme="minorHAnsi" w:hAnsiTheme="minorHAnsi" w:cstheme="minorHAnsi"/>
        </w:rPr>
        <w:sectPr w:rsidR="00651DF5" w:rsidRPr="0082061A" w:rsidSect="00C23499">
          <w:footerReference w:type="default" r:id="rId19"/>
          <w:pgSz w:w="11906" w:h="16838"/>
          <w:pgMar w:top="1417" w:right="926" w:bottom="1417" w:left="1417" w:header="708" w:footer="708" w:gutter="0"/>
          <w:cols w:space="708"/>
          <w:titlePg/>
          <w:docGrid w:linePitch="360"/>
        </w:sectPr>
      </w:pPr>
    </w:p>
    <w:p w:rsidR="00651DF5" w:rsidRPr="00512727" w:rsidRDefault="00651DF5" w:rsidP="00EC5B3A">
      <w:pPr>
        <w:spacing w:after="0"/>
        <w:rPr>
          <w:rFonts w:asciiTheme="minorHAnsi" w:hAnsiTheme="minorHAnsi" w:cstheme="minorHAnsi"/>
          <w:b/>
          <w:color w:val="00B0F0"/>
        </w:rPr>
      </w:pPr>
      <w:r w:rsidRPr="00512727">
        <w:rPr>
          <w:rFonts w:asciiTheme="minorHAnsi" w:hAnsiTheme="minorHAnsi" w:cstheme="minorHAnsi"/>
          <w:b/>
          <w:color w:val="00B0F0"/>
        </w:rPr>
        <w:lastRenderedPageBreak/>
        <w:t>1.2. MATERIJALNI UVJETI</w:t>
      </w:r>
    </w:p>
    <w:p w:rsidR="00E60088" w:rsidRPr="00512727" w:rsidRDefault="00E60088" w:rsidP="00EC5B3A">
      <w:pPr>
        <w:spacing w:after="0"/>
        <w:rPr>
          <w:rFonts w:asciiTheme="minorHAnsi" w:hAnsiTheme="minorHAnsi" w:cstheme="minorHAnsi"/>
          <w:b/>
          <w:color w:val="00B0F0"/>
        </w:rPr>
      </w:pPr>
    </w:p>
    <w:p w:rsidR="00E60088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Cilj djelovanja je </w:t>
      </w:r>
      <w:r w:rsidR="00E60088" w:rsidRPr="00512727">
        <w:rPr>
          <w:rFonts w:asciiTheme="minorHAnsi" w:hAnsiTheme="minorHAnsi" w:cstheme="minorHAnsi"/>
        </w:rPr>
        <w:t>osig</w:t>
      </w:r>
      <w:r w:rsidR="00C85F47">
        <w:rPr>
          <w:rFonts w:asciiTheme="minorHAnsi" w:hAnsiTheme="minorHAnsi" w:cstheme="minorHAnsi"/>
        </w:rPr>
        <w:t>urati najvažnije materijalne uv</w:t>
      </w:r>
      <w:r w:rsidR="00E60088" w:rsidRPr="00512727">
        <w:rPr>
          <w:rFonts w:asciiTheme="minorHAnsi" w:hAnsiTheme="minorHAnsi" w:cstheme="minorHAnsi"/>
        </w:rPr>
        <w:t>jete za potrebe očuvanja zdravlja i života djece,</w:t>
      </w:r>
      <w:r w:rsidR="00C64FF8" w:rsidRPr="00512727">
        <w:rPr>
          <w:rFonts w:asciiTheme="minorHAnsi" w:hAnsiTheme="minorHAnsi" w:cstheme="minorHAnsi"/>
        </w:rPr>
        <w:t xml:space="preserve"> </w:t>
      </w:r>
      <w:r w:rsidR="00E60088" w:rsidRPr="00512727">
        <w:rPr>
          <w:rFonts w:asciiTheme="minorHAnsi" w:hAnsiTheme="minorHAnsi" w:cstheme="minorHAnsi"/>
        </w:rPr>
        <w:t>djelatnika,</w:t>
      </w:r>
      <w:r w:rsidR="00C64FF8" w:rsidRPr="00512727">
        <w:rPr>
          <w:rFonts w:asciiTheme="minorHAnsi" w:hAnsiTheme="minorHAnsi" w:cstheme="minorHAnsi"/>
        </w:rPr>
        <w:t xml:space="preserve"> </w:t>
      </w:r>
      <w:r w:rsidR="00E60088" w:rsidRPr="00512727">
        <w:rPr>
          <w:rFonts w:asciiTheme="minorHAnsi" w:hAnsiTheme="minorHAnsi" w:cstheme="minorHAnsi"/>
        </w:rPr>
        <w:t>te zadovoljavanje potre</w:t>
      </w:r>
      <w:r w:rsidR="005D2945" w:rsidRPr="00512727">
        <w:rPr>
          <w:rFonts w:asciiTheme="minorHAnsi" w:hAnsiTheme="minorHAnsi" w:cstheme="minorHAnsi"/>
        </w:rPr>
        <w:t>ba kako djece i roditelja,</w:t>
      </w:r>
      <w:r w:rsidR="00C64FF8" w:rsidRPr="00512727">
        <w:rPr>
          <w:rFonts w:asciiTheme="minorHAnsi" w:hAnsiTheme="minorHAnsi" w:cstheme="minorHAnsi"/>
        </w:rPr>
        <w:t xml:space="preserve"> </w:t>
      </w:r>
      <w:r w:rsidR="005D2945" w:rsidRPr="00512727">
        <w:rPr>
          <w:rFonts w:asciiTheme="minorHAnsi" w:hAnsiTheme="minorHAnsi" w:cstheme="minorHAnsi"/>
        </w:rPr>
        <w:t xml:space="preserve">tako </w:t>
      </w:r>
      <w:r w:rsidR="00E60088" w:rsidRPr="00512727">
        <w:rPr>
          <w:rFonts w:asciiTheme="minorHAnsi" w:hAnsiTheme="minorHAnsi" w:cstheme="minorHAnsi"/>
        </w:rPr>
        <w:t>i odgojitelja,</w:t>
      </w:r>
      <w:r w:rsidR="00C64FF8" w:rsidRPr="00512727">
        <w:rPr>
          <w:rFonts w:asciiTheme="minorHAnsi" w:hAnsiTheme="minorHAnsi" w:cstheme="minorHAnsi"/>
        </w:rPr>
        <w:t xml:space="preserve"> </w:t>
      </w:r>
      <w:r w:rsidR="00E60088" w:rsidRPr="00512727">
        <w:rPr>
          <w:rFonts w:asciiTheme="minorHAnsi" w:hAnsiTheme="minorHAnsi" w:cstheme="minorHAnsi"/>
        </w:rPr>
        <w:t>st</w:t>
      </w:r>
      <w:r w:rsidRPr="00512727">
        <w:rPr>
          <w:rFonts w:asciiTheme="minorHAnsi" w:hAnsiTheme="minorHAnsi" w:cstheme="minorHAnsi"/>
        </w:rPr>
        <w:t>varanje sigurnih prostornih i materijalnih uvjeta kroz održavanje,</w:t>
      </w:r>
      <w:r w:rsidR="00C64FF8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obnavljanje i obogaćivanje postojećeg prostora,</w:t>
      </w:r>
      <w:r w:rsidR="00C64FF8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stvarajući poticajno okružen</w:t>
      </w:r>
      <w:r w:rsidR="00E60088" w:rsidRPr="00512727">
        <w:rPr>
          <w:rFonts w:asciiTheme="minorHAnsi" w:hAnsiTheme="minorHAnsi" w:cstheme="minorHAnsi"/>
        </w:rPr>
        <w:t>je za kontinuirano učenje djece</w:t>
      </w:r>
      <w:r w:rsidR="0057424B" w:rsidRPr="00512727">
        <w:rPr>
          <w:rFonts w:asciiTheme="minorHAnsi" w:hAnsiTheme="minorHAnsi" w:cstheme="minorHAnsi"/>
        </w:rPr>
        <w:t>.Timski ćemo planirati izgled prostorija ali i nabavu opreme koja će biti u funkciji dječjih potreba i potrebe samog odgojno- obrazovnog procesa.</w:t>
      </w:r>
    </w:p>
    <w:p w:rsidR="001E3089" w:rsidRPr="00512727" w:rsidRDefault="0057424B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Vršit će se nabava mobilnog i fiksnog namještaja koji će omogućavati djetetvo sudjelovanje u u organizaciji prostora, te koji će svojim izgledom i visinom osiguravati preglednost i dostupnost materijala djetetu u svakom trenutku boravka u vrtiću.</w:t>
      </w:r>
    </w:p>
    <w:p w:rsidR="00315487" w:rsidRPr="00512727" w:rsidRDefault="00315487" w:rsidP="00E22D23">
      <w:pPr>
        <w:spacing w:after="0"/>
        <w:rPr>
          <w:rFonts w:asciiTheme="minorHAnsi" w:hAnsiTheme="minorHAnsi" w:cstheme="minorHAnsi"/>
        </w:rPr>
      </w:pPr>
    </w:p>
    <w:tbl>
      <w:tblPr>
        <w:tblW w:w="147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4"/>
        <w:gridCol w:w="2709"/>
        <w:gridCol w:w="2691"/>
        <w:gridCol w:w="1800"/>
        <w:gridCol w:w="2756"/>
        <w:gridCol w:w="1800"/>
        <w:gridCol w:w="1440"/>
      </w:tblGrid>
      <w:tr w:rsidR="00651DF5" w:rsidRPr="00512727" w:rsidTr="0058789B">
        <w:tc>
          <w:tcPr>
            <w:tcW w:w="1544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Objekt</w:t>
            </w:r>
          </w:p>
        </w:tc>
        <w:tc>
          <w:tcPr>
            <w:tcW w:w="2709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Nabava opreme</w:t>
            </w:r>
          </w:p>
        </w:tc>
        <w:tc>
          <w:tcPr>
            <w:tcW w:w="2691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Tekuće  i investicijsko</w:t>
            </w:r>
          </w:p>
          <w:p w:rsidR="00651DF5" w:rsidRPr="00CB4BF9" w:rsidRDefault="00424E4C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O</w:t>
            </w:r>
            <w:r w:rsidR="00A51981"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državanje</w:t>
            </w:r>
          </w:p>
        </w:tc>
        <w:tc>
          <w:tcPr>
            <w:tcW w:w="1800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Materijal i </w:t>
            </w:r>
          </w:p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rezervni </w:t>
            </w:r>
          </w:p>
          <w:p w:rsidR="00651DF5" w:rsidRPr="00CB4BF9" w:rsidRDefault="00592E1F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dijelova</w:t>
            </w:r>
          </w:p>
        </w:tc>
        <w:tc>
          <w:tcPr>
            <w:tcW w:w="2756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Nabava didaktike i sitnog inventara</w:t>
            </w:r>
          </w:p>
        </w:tc>
        <w:tc>
          <w:tcPr>
            <w:tcW w:w="1800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Uredski i ostali materijalni </w:t>
            </w:r>
            <w:r w:rsidR="00E60088"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rashod</w:t>
            </w:r>
            <w:r w:rsidR="006A6DE7"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i</w:t>
            </w:r>
          </w:p>
        </w:tc>
        <w:tc>
          <w:tcPr>
            <w:tcW w:w="1440" w:type="dxa"/>
            <w:shd w:val="clear" w:color="auto" w:fill="00B0F0"/>
          </w:tcPr>
          <w:p w:rsidR="00651DF5" w:rsidRPr="00CB4BF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CB4BF9">
              <w:rPr>
                <w:rFonts w:asciiTheme="minorHAnsi" w:hAnsiTheme="minorHAnsi" w:cstheme="minorHAnsi"/>
                <w:b/>
                <w:color w:val="FFFFFF" w:themeColor="background1"/>
              </w:rPr>
              <w:t>Izvor sredstava</w:t>
            </w:r>
          </w:p>
        </w:tc>
      </w:tr>
      <w:tr w:rsidR="00FE45C7" w:rsidRPr="00512727" w:rsidTr="0058789B">
        <w:trPr>
          <w:trHeight w:val="985"/>
        </w:trPr>
        <w:tc>
          <w:tcPr>
            <w:tcW w:w="1544" w:type="dxa"/>
          </w:tcPr>
          <w:p w:rsidR="00FE45C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9E714A" w:rsidRDefault="009E714A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9E714A" w:rsidRDefault="009E714A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9E714A" w:rsidRDefault="009E714A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9E714A" w:rsidRPr="00512727" w:rsidRDefault="009E714A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47E22138" wp14:editId="4921465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8255</wp:posOffset>
                      </wp:positionV>
                      <wp:extent cx="8789035" cy="635"/>
                      <wp:effectExtent l="9525" t="8255" r="12065" b="1016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903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.65pt" to="686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" o:allowincell="f" strokecolor="olive" strokeweight="1pt"/>
                  </w:pict>
                </mc:Fallback>
              </mc:AlternateContent>
            </w:r>
            <w:r w:rsidRPr="00512727">
              <w:rPr>
                <w:rFonts w:asciiTheme="minorHAnsi" w:hAnsiTheme="minorHAnsi" w:cstheme="minorHAnsi"/>
              </w:rPr>
              <w:t>Centralni</w:t>
            </w: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vrtić</w:t>
            </w:r>
          </w:p>
          <w:p w:rsidR="00FE45C7" w:rsidRPr="00512727" w:rsidRDefault="009C5E85" w:rsidP="00E04414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GRIGOR</w:t>
            </w:r>
          </w:p>
          <w:p w:rsidR="009C5E85" w:rsidRPr="00512727" w:rsidRDefault="009C5E85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Perkovčeva</w:t>
            </w: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09" w:type="dxa"/>
          </w:tcPr>
          <w:p w:rsidR="009C5E85" w:rsidRPr="00512727" w:rsidRDefault="009C5E85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2E5721" w:rsidRDefault="00D305DE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dopuna namještaja za </w:t>
            </w:r>
            <w:r w:rsidR="00FC5C95" w:rsidRPr="00512727">
              <w:rPr>
                <w:rFonts w:asciiTheme="minorHAnsi" w:hAnsiTheme="minorHAnsi" w:cstheme="minorHAnsi"/>
                <w:lang w:eastAsia="en-US"/>
              </w:rPr>
              <w:t>k</w:t>
            </w:r>
            <w:r w:rsidR="009C5E85" w:rsidRPr="00512727">
              <w:rPr>
                <w:rFonts w:asciiTheme="minorHAnsi" w:hAnsiTheme="minorHAnsi" w:cstheme="minorHAnsi"/>
                <w:lang w:eastAsia="en-US"/>
              </w:rPr>
              <w:t>ut</w:t>
            </w:r>
            <w:r w:rsidR="00430A45" w:rsidRPr="00512727">
              <w:rPr>
                <w:rFonts w:asciiTheme="minorHAnsi" w:hAnsiTheme="minorHAnsi" w:cstheme="minorHAnsi"/>
                <w:lang w:eastAsia="en-US"/>
              </w:rPr>
              <w:t>iće</w:t>
            </w:r>
            <w:r w:rsidR="00FC5C95" w:rsidRPr="00512727">
              <w:rPr>
                <w:rFonts w:asciiTheme="minorHAnsi" w:hAnsiTheme="minorHAnsi" w:cstheme="minorHAnsi"/>
                <w:lang w:eastAsia="en-US"/>
              </w:rPr>
              <w:t xml:space="preserve"> u sobama dnevnih boravaka prema </w:t>
            </w:r>
          </w:p>
          <w:p w:rsidR="00D305DE" w:rsidRDefault="00FC5C95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iskazanim potrebama odgojitelja</w:t>
            </w:r>
          </w:p>
          <w:p w:rsidR="00CB4BF9" w:rsidRDefault="00CB4BF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B4BF9" w:rsidRDefault="00CB4BF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nabava mini visećeg mosta za igralište</w:t>
            </w:r>
          </w:p>
          <w:p w:rsidR="00CB4BF9" w:rsidRDefault="00CB4BF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B4BF9" w:rsidRDefault="00CB4BF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nabava metalne ljuljačke za jaslički dio igrališta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A924CD" w:rsidRPr="00512727" w:rsidRDefault="00A924CD" w:rsidP="002E5721">
            <w:pPr>
              <w:pStyle w:val="Odlomakpopisa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691" w:type="dxa"/>
          </w:tcPr>
          <w:p w:rsidR="00D305DE" w:rsidRPr="00512727" w:rsidRDefault="00D305DE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C5E85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p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>ostava laminata u</w:t>
            </w:r>
            <w:r w:rsidR="001E3089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297CD2" w:rsidRPr="00512727">
              <w:rPr>
                <w:rFonts w:asciiTheme="minorHAnsi" w:hAnsiTheme="minorHAnsi" w:cstheme="minorHAnsi"/>
                <w:lang w:eastAsia="en-US"/>
              </w:rPr>
              <w:t xml:space="preserve">      hodniku i 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>zbornici kod uprave</w:t>
            </w:r>
          </w:p>
          <w:p w:rsidR="002E5721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pregled instalacija-atest  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>investicijsko održavanje opreme –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 xml:space="preserve">aparata i 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>strojeva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serv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>is</w:t>
            </w:r>
            <w:r w:rsidRPr="00512727">
              <w:rPr>
                <w:rFonts w:asciiTheme="minorHAnsi" w:hAnsiTheme="minorHAnsi" w:cstheme="minorHAnsi"/>
                <w:lang w:eastAsia="en-US"/>
              </w:rPr>
              <w:t xml:space="preserve"> plamenika</w:t>
            </w:r>
            <w:r w:rsidR="00762D88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 xml:space="preserve">u     </w:t>
            </w:r>
            <w:r w:rsidR="00762D88" w:rsidRPr="00512727">
              <w:rPr>
                <w:rFonts w:asciiTheme="minorHAnsi" w:hAnsiTheme="minorHAnsi" w:cstheme="minorHAnsi"/>
                <w:lang w:eastAsia="en-US"/>
              </w:rPr>
              <w:t>kotlov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>nici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servis 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 xml:space="preserve">svih </w:t>
            </w:r>
            <w:r w:rsidRPr="00512727">
              <w:rPr>
                <w:rFonts w:asciiTheme="minorHAnsi" w:hAnsiTheme="minorHAnsi" w:cstheme="minorHAnsi"/>
                <w:lang w:eastAsia="en-US"/>
              </w:rPr>
              <w:t>klima uređaja</w:t>
            </w:r>
          </w:p>
          <w:p w:rsidR="00C168D9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kemijsko pranje </w:t>
            </w:r>
            <w:r w:rsidR="00A14C56" w:rsidRPr="00512727">
              <w:rPr>
                <w:rFonts w:asciiTheme="minorHAnsi" w:hAnsiTheme="minorHAnsi" w:cstheme="minorHAnsi"/>
                <w:lang w:eastAsia="en-US"/>
              </w:rPr>
              <w:t>nape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297CD2" w:rsidRDefault="00297CD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izgradnja kružne stazice za vožnju biciklima i romobilima u sklopu dječjeg igrališta</w:t>
            </w:r>
          </w:p>
          <w:p w:rsidR="002E5721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2E5721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2E5721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Popravak</w:t>
            </w:r>
          </w:p>
          <w:p w:rsidR="00FE45C7" w:rsidRDefault="00796B5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postojećih roleta na prozorima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P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>remazivanje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ograde i </w:t>
            </w:r>
            <w:r w:rsidR="00796B59" w:rsidRPr="00512727">
              <w:rPr>
                <w:rFonts w:asciiTheme="minorHAnsi" w:hAnsiTheme="minorHAnsi" w:cstheme="minorHAnsi"/>
                <w:lang w:eastAsia="en-US"/>
              </w:rPr>
              <w:t>provjera stanja sprava na igralištu</w:t>
            </w:r>
          </w:p>
          <w:p w:rsidR="00796B59" w:rsidRPr="00512727" w:rsidRDefault="00796B5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796B5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 </w:t>
            </w:r>
          </w:p>
        </w:tc>
        <w:tc>
          <w:tcPr>
            <w:tcW w:w="2756" w:type="dxa"/>
          </w:tcPr>
          <w:p w:rsidR="00322DA8" w:rsidRPr="00512727" w:rsidRDefault="00322DA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AV sredstava:</w:t>
            </w:r>
          </w:p>
          <w:p w:rsidR="002E5721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HI-FI linija- 4 kom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dopuna posuđa i pribora </w:t>
            </w:r>
          </w:p>
          <w:p w:rsidR="00FE45C7" w:rsidRPr="00512727" w:rsidRDefault="00796B5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za jelo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termosice  RF</w:t>
            </w: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PVC posude –HACCAP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nadopuna </w:t>
            </w:r>
            <w:r w:rsidR="004E7A71" w:rsidRPr="00512727">
              <w:rPr>
                <w:rFonts w:asciiTheme="minorHAnsi" w:hAnsiTheme="minorHAnsi" w:cstheme="minorHAnsi"/>
                <w:lang w:eastAsia="en-US"/>
              </w:rPr>
              <w:t xml:space="preserve">didaktike </w:t>
            </w:r>
            <w:r w:rsidR="00796B59" w:rsidRPr="00512727">
              <w:rPr>
                <w:rFonts w:asciiTheme="minorHAnsi" w:hAnsiTheme="minorHAnsi" w:cstheme="minorHAnsi"/>
                <w:lang w:eastAsia="en-US"/>
              </w:rPr>
              <w:t>i pomagala  u sobama dnevnih borava</w:t>
            </w:r>
            <w:r w:rsidR="004E7A71" w:rsidRPr="00512727">
              <w:rPr>
                <w:rFonts w:asciiTheme="minorHAnsi" w:hAnsiTheme="minorHAnsi" w:cstheme="minorHAnsi"/>
                <w:lang w:eastAsia="en-US"/>
              </w:rPr>
              <w:t>ka i  komunikacijske prostor</w:t>
            </w:r>
            <w:r w:rsidR="00796B59" w:rsidRPr="00512727">
              <w:rPr>
                <w:rFonts w:asciiTheme="minorHAnsi" w:hAnsiTheme="minorHAnsi" w:cstheme="minorHAnsi"/>
                <w:lang w:eastAsia="en-US"/>
              </w:rPr>
              <w:t>e</w:t>
            </w:r>
          </w:p>
          <w:p w:rsidR="00D87AC7" w:rsidRPr="00512727" w:rsidRDefault="00D87AC7" w:rsidP="00430A45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322DA8" w:rsidRPr="00512727" w:rsidRDefault="00322DA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zaštitne obuće i odjeće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potrošnog materijala prema iskazanim potrebama odgojitelja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sredstva i materijal za čišćenje i održavanje prostora</w:t>
            </w:r>
          </w:p>
          <w:p w:rsidR="002E5721" w:rsidRPr="00512727" w:rsidRDefault="002E572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sanitetski </w:t>
            </w:r>
            <w:r w:rsidR="004E7A71" w:rsidRPr="00512727">
              <w:rPr>
                <w:rFonts w:asciiTheme="minorHAnsi" w:hAnsiTheme="minorHAnsi" w:cstheme="minorHAnsi"/>
                <w:lang w:eastAsia="en-US"/>
              </w:rPr>
              <w:t>materijal</w:t>
            </w:r>
          </w:p>
        </w:tc>
        <w:tc>
          <w:tcPr>
            <w:tcW w:w="1440" w:type="dxa"/>
          </w:tcPr>
          <w:p w:rsidR="00322DA8" w:rsidRPr="00512727" w:rsidRDefault="00322DA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prihodi za posebne namjene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22DA8" w:rsidRPr="00512727" w:rsidRDefault="00322DA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22DA8" w:rsidRPr="00512727" w:rsidRDefault="00322DA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vlastiti prihod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9E714A" w:rsidRDefault="009E714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CB4BF9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D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>onacije</w:t>
            </w:r>
          </w:p>
        </w:tc>
      </w:tr>
      <w:tr w:rsidR="00FE45C7" w:rsidRPr="00512727" w:rsidTr="0058789B">
        <w:tc>
          <w:tcPr>
            <w:tcW w:w="1544" w:type="dxa"/>
          </w:tcPr>
          <w:p w:rsidR="00344F9B" w:rsidRPr="00512727" w:rsidRDefault="00344F9B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CB699D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</w:rPr>
              <w:t xml:space="preserve">Područni vrtić </w:t>
            </w:r>
            <w:r w:rsidR="00CB699D" w:rsidRPr="00512727">
              <w:rPr>
                <w:rFonts w:asciiTheme="minorHAnsi" w:hAnsiTheme="minorHAnsi" w:cstheme="minorHAnsi"/>
              </w:rPr>
              <w:t xml:space="preserve"> </w:t>
            </w:r>
            <w:r w:rsidR="00CB699D" w:rsidRPr="00512727">
              <w:rPr>
                <w:rFonts w:asciiTheme="minorHAnsi" w:hAnsiTheme="minorHAnsi" w:cstheme="minorHAnsi"/>
                <w:b/>
                <w:color w:val="FF0000"/>
              </w:rPr>
              <w:t>TULIPAN</w:t>
            </w:r>
          </w:p>
          <w:p w:rsidR="00FE45C7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Galgovo</w:t>
            </w:r>
          </w:p>
        </w:tc>
        <w:tc>
          <w:tcPr>
            <w:tcW w:w="2709" w:type="dxa"/>
          </w:tcPr>
          <w:p w:rsidR="00CB4BF9" w:rsidRDefault="00FE45C7" w:rsidP="00CB4BF9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CB4BF9" w:rsidRDefault="00CD1242" w:rsidP="00CB4BF9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</w:t>
            </w:r>
            <w:r w:rsidR="00CB4BF9">
              <w:rPr>
                <w:rFonts w:asciiTheme="minorHAnsi" w:hAnsiTheme="minorHAnsi" w:cstheme="minorHAnsi"/>
                <w:lang w:eastAsia="en-US"/>
              </w:rPr>
              <w:t xml:space="preserve">bjekt je dobio kompletno novu didaktiku i namještaj prema projektu </w:t>
            </w:r>
          </w:p>
          <w:p w:rsidR="00CB4BF9" w:rsidRPr="00512727" w:rsidRDefault="00CB4BF9" w:rsidP="00CB4BF9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„LAG-SAVA“</w:t>
            </w:r>
          </w:p>
          <w:p w:rsidR="001815A7" w:rsidRPr="00512727" w:rsidRDefault="001815A7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691" w:type="dxa"/>
          </w:tcPr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430A45" w:rsidP="00430A45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pregled instalacija 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atesti</w:t>
            </w:r>
          </w:p>
          <w:p w:rsidR="00430A45" w:rsidRPr="00512727" w:rsidRDefault="00430A45" w:rsidP="00430A45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512727" w:rsidRDefault="00243B0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ličilački 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radovi u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>objekt</w:t>
            </w:r>
            <w:r w:rsidR="00243B02" w:rsidRPr="00512727">
              <w:rPr>
                <w:rFonts w:asciiTheme="minorHAnsi" w:hAnsiTheme="minorHAnsi" w:cstheme="minorHAnsi"/>
                <w:lang w:eastAsia="en-US"/>
              </w:rPr>
              <w:t xml:space="preserve">u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>hodnika</w:t>
            </w:r>
            <w:r w:rsidR="00430A45" w:rsidRPr="00512727">
              <w:rPr>
                <w:rFonts w:asciiTheme="minorHAnsi" w:hAnsiTheme="minorHAnsi" w:cstheme="minorHAnsi"/>
                <w:lang w:eastAsia="en-US"/>
              </w:rPr>
              <w:t xml:space="preserve"> i sobama vrtića</w:t>
            </w: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56" w:type="dxa"/>
          </w:tcPr>
          <w:p w:rsidR="00430A45" w:rsidRPr="00512727" w:rsidRDefault="00430A45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243B02" w:rsidRDefault="00243B0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___________________</w:t>
            </w:r>
          </w:p>
        </w:tc>
        <w:tc>
          <w:tcPr>
            <w:tcW w:w="1800" w:type="dxa"/>
          </w:tcPr>
          <w:p w:rsidR="00430A45" w:rsidRPr="00512727" w:rsidRDefault="00430A45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nabava zaštitne obuće i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>odjeće</w:t>
            </w:r>
          </w:p>
          <w:p w:rsidR="00FE45C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potrošni materijal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CD1242">
              <w:rPr>
                <w:rFonts w:asciiTheme="minorHAnsi" w:hAnsiTheme="minorHAnsi" w:cstheme="minorHAnsi"/>
                <w:lang w:eastAsia="en-US"/>
              </w:rPr>
              <w:t>za odgojitelje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materijal za čišćenje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40" w:type="dxa"/>
          </w:tcPr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prihodi za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 xml:space="preserve">  </w:t>
            </w:r>
            <w:r w:rsidR="00430A45" w:rsidRPr="00512727">
              <w:rPr>
                <w:rFonts w:asciiTheme="minorHAnsi" w:hAnsiTheme="minorHAnsi" w:cstheme="minorHAnsi"/>
                <w:lang w:eastAsia="en-US"/>
              </w:rPr>
              <w:t xml:space="preserve">  </w:t>
            </w:r>
            <w:r w:rsidRPr="00512727">
              <w:rPr>
                <w:rFonts w:asciiTheme="minorHAnsi" w:hAnsiTheme="minorHAnsi" w:cstheme="minorHAnsi"/>
                <w:lang w:eastAsia="en-US"/>
              </w:rPr>
              <w:t>posebne namjene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FE45C7" w:rsidRPr="00512727" w:rsidTr="0058789B">
        <w:tc>
          <w:tcPr>
            <w:tcW w:w="1544" w:type="dxa"/>
          </w:tcPr>
          <w:p w:rsidR="00344F9B" w:rsidRPr="00512727" w:rsidRDefault="00344F9B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344F9B" w:rsidRPr="00512727" w:rsidRDefault="00FE45C7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2D37F6" w:rsidRPr="00512727" w:rsidRDefault="002D37F6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344F9B" w:rsidP="00E0441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OGLEDALCE</w:t>
            </w:r>
          </w:p>
        </w:tc>
        <w:tc>
          <w:tcPr>
            <w:tcW w:w="2709" w:type="dxa"/>
          </w:tcPr>
          <w:p w:rsidR="00315487" w:rsidRPr="00512727" w:rsidRDefault="00315487" w:rsidP="00FC5C95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nabava kutića kuhinje</w:t>
            </w: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nabava krevetića za djecu-42 kom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691" w:type="dxa"/>
          </w:tcPr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pregled </w:t>
            </w:r>
            <w:r w:rsidR="00CD1242">
              <w:rPr>
                <w:rFonts w:asciiTheme="minorHAnsi" w:hAnsiTheme="minorHAnsi" w:cstheme="minorHAnsi"/>
                <w:lang w:eastAsia="en-US"/>
              </w:rPr>
              <w:t>instalacija</w:t>
            </w: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>atesti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servis klima uređaja</w:t>
            </w: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CD1242" w:rsidRDefault="002D37F6" w:rsidP="00EC5B3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FC5C95" w:rsidRDefault="002D37F6" w:rsidP="00EC5B3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ličilački radovi u hodniku </w:t>
            </w:r>
          </w:p>
          <w:p w:rsidR="00CD1242" w:rsidRPr="00512727" w:rsidRDefault="00CD1242" w:rsidP="00EC5B3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C5C95" w:rsidRPr="00512727" w:rsidRDefault="00FC5C95" w:rsidP="00EC5B3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popravak i izmjena dotrajalih dijelova sprava</w:t>
            </w:r>
          </w:p>
          <w:p w:rsidR="00FE45C7" w:rsidRPr="00512727" w:rsidRDefault="00FE45C7" w:rsidP="00EC5B3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56" w:type="dxa"/>
          </w:tcPr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nadopuna </w:t>
            </w:r>
            <w:r w:rsidR="00344F9B" w:rsidRPr="00512727">
              <w:rPr>
                <w:rFonts w:asciiTheme="minorHAnsi" w:hAnsiTheme="minorHAnsi" w:cstheme="minorHAnsi"/>
                <w:lang w:eastAsia="en-US"/>
              </w:rPr>
              <w:t>didaktike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Pr="00512727" w:rsidRDefault="00CD1242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nabava  HI-FI</w:t>
            </w:r>
            <w:r w:rsidR="00FC5C95" w:rsidRPr="00512727">
              <w:rPr>
                <w:rFonts w:asciiTheme="minorHAnsi" w:hAnsiTheme="minorHAnsi" w:cstheme="minorHAnsi"/>
                <w:lang w:eastAsia="en-US"/>
              </w:rPr>
              <w:t xml:space="preserve">linije </w:t>
            </w: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344F9B" w:rsidRPr="0051272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zaštitne obuće i odjeće</w:t>
            </w:r>
          </w:p>
          <w:p w:rsidR="00CD1242" w:rsidRDefault="00762D8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potrošni 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FE45C7" w:rsidRDefault="00344F9B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materijal</w:t>
            </w:r>
            <w:r w:rsidR="00CD1242">
              <w:rPr>
                <w:rFonts w:asciiTheme="minorHAnsi" w:hAnsiTheme="minorHAnsi" w:cstheme="minorHAnsi"/>
                <w:lang w:eastAsia="en-US"/>
              </w:rPr>
              <w:t xml:space="preserve"> za odgojitelje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sredstva i</w:t>
            </w:r>
          </w:p>
          <w:p w:rsidR="00CD1242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materijal za </w:t>
            </w:r>
          </w:p>
          <w:p w:rsidR="00FE45C7" w:rsidRDefault="006A6DE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čišćenje</w:t>
            </w: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40" w:type="dxa"/>
          </w:tcPr>
          <w:p w:rsidR="001815A7" w:rsidRPr="00512727" w:rsidRDefault="001815A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prihodi za posebne namjene</w:t>
            </w:r>
          </w:p>
          <w:p w:rsidR="00A50FEC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FE45C7" w:rsidRPr="00512727" w:rsidTr="0058789B">
        <w:tc>
          <w:tcPr>
            <w:tcW w:w="1544" w:type="dxa"/>
          </w:tcPr>
          <w:p w:rsidR="00E60088" w:rsidRPr="00512727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FE45C7" w:rsidRPr="00512727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FE45C7" w:rsidRPr="00512727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PREPELICA</w:t>
            </w:r>
          </w:p>
          <w:p w:rsidR="00E60088" w:rsidRPr="00512727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Hrastina</w:t>
            </w:r>
          </w:p>
        </w:tc>
        <w:tc>
          <w:tcPr>
            <w:tcW w:w="2709" w:type="dxa"/>
          </w:tcPr>
          <w:p w:rsidR="00FE45C7" w:rsidRPr="00512727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A50FEC" w:rsidRPr="00512727" w:rsidRDefault="00BC501A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Nabava ormara ladičara </w:t>
            </w:r>
            <w:r w:rsidR="00A50FEC" w:rsidRPr="00512727">
              <w:rPr>
                <w:rFonts w:asciiTheme="minorHAnsi" w:hAnsiTheme="minorHAnsi" w:cstheme="minorHAnsi"/>
                <w:lang w:eastAsia="en-US"/>
              </w:rPr>
              <w:t>za odlaganje didaktike  1 kom</w:t>
            </w:r>
          </w:p>
        </w:tc>
        <w:tc>
          <w:tcPr>
            <w:tcW w:w="2691" w:type="dxa"/>
          </w:tcPr>
          <w:p w:rsidR="00E60088" w:rsidRPr="00512727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E60088" w:rsidP="00A50FEC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</w:t>
            </w:r>
            <w:r w:rsidR="00FE45C7" w:rsidRPr="00512727">
              <w:rPr>
                <w:rFonts w:asciiTheme="minorHAnsi" w:hAnsiTheme="minorHAnsi" w:cstheme="minorHAnsi"/>
                <w:lang w:eastAsia="en-US"/>
              </w:rPr>
              <w:t>pregled instalacija</w:t>
            </w:r>
          </w:p>
          <w:p w:rsidR="00FE45C7" w:rsidRPr="00512727" w:rsidRDefault="00FE45C7" w:rsidP="00E04414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 </w:t>
            </w:r>
            <w:r w:rsidR="00B76694" w:rsidRPr="00512727">
              <w:rPr>
                <w:rFonts w:asciiTheme="minorHAnsi" w:hAnsiTheme="minorHAnsi" w:cstheme="minorHAnsi"/>
                <w:lang w:eastAsia="en-US"/>
              </w:rPr>
              <w:t>atesti</w:t>
            </w:r>
          </w:p>
          <w:p w:rsidR="00FE45C7" w:rsidRPr="00512727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512727" w:rsidRDefault="00FE45C7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rezervni dijelovi i mater</w:t>
            </w:r>
            <w:r w:rsidR="0058789B">
              <w:rPr>
                <w:rFonts w:asciiTheme="minorHAnsi" w:hAnsiTheme="minorHAnsi" w:cstheme="minorHAnsi"/>
                <w:lang w:eastAsia="en-US"/>
              </w:rPr>
              <w:t>i.</w:t>
            </w: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58789B">
              <w:rPr>
                <w:rFonts w:asciiTheme="minorHAnsi" w:hAnsiTheme="minorHAnsi" w:cstheme="minorHAnsi"/>
                <w:lang w:eastAsia="en-US"/>
              </w:rPr>
              <w:t>z</w:t>
            </w:r>
            <w:r w:rsidRPr="00512727">
              <w:rPr>
                <w:rFonts w:asciiTheme="minorHAnsi" w:hAnsiTheme="minorHAnsi" w:cstheme="minorHAnsi"/>
                <w:lang w:eastAsia="en-US"/>
              </w:rPr>
              <w:t>a</w:t>
            </w:r>
            <w:r w:rsidR="0058789B"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Pr="00512727">
              <w:rPr>
                <w:rFonts w:asciiTheme="minorHAnsi" w:hAnsiTheme="minorHAnsi" w:cstheme="minorHAnsi"/>
                <w:lang w:eastAsia="en-US"/>
              </w:rPr>
              <w:t xml:space="preserve">sve </w:t>
            </w:r>
            <w:r w:rsidR="00B76694" w:rsidRPr="00512727">
              <w:rPr>
                <w:rFonts w:asciiTheme="minorHAnsi" w:hAnsiTheme="minorHAnsi" w:cstheme="minorHAnsi"/>
                <w:lang w:eastAsia="en-US"/>
              </w:rPr>
              <w:t>popravke</w:t>
            </w:r>
          </w:p>
          <w:p w:rsidR="00E04414" w:rsidRPr="00512727" w:rsidRDefault="00E04414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56" w:type="dxa"/>
          </w:tcPr>
          <w:p w:rsidR="00B76694" w:rsidRPr="00512727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BC501A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 nadopuna </w:t>
            </w:r>
            <w:r w:rsidR="00B76694" w:rsidRPr="00512727">
              <w:rPr>
                <w:rFonts w:asciiTheme="minorHAnsi" w:hAnsiTheme="minorHAnsi" w:cstheme="minorHAnsi"/>
                <w:lang w:eastAsia="en-US"/>
              </w:rPr>
              <w:t>didakti</w:t>
            </w:r>
            <w:r w:rsidR="00827CF8" w:rsidRPr="00512727">
              <w:rPr>
                <w:rFonts w:asciiTheme="minorHAnsi" w:hAnsiTheme="minorHAnsi" w:cstheme="minorHAnsi"/>
                <w:lang w:eastAsia="en-US"/>
              </w:rPr>
              <w:t>ke</w:t>
            </w:r>
          </w:p>
          <w:p w:rsidR="00FE45C7" w:rsidRPr="00512727" w:rsidRDefault="00FE45C7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C43AEC" w:rsidRPr="00512727" w:rsidRDefault="00C43AEC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zaštitne obuće i odjeće</w:t>
            </w:r>
          </w:p>
          <w:p w:rsidR="00FE45C7" w:rsidRPr="00512727" w:rsidRDefault="00B76694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potrošni  materijal</w:t>
            </w:r>
          </w:p>
        </w:tc>
        <w:tc>
          <w:tcPr>
            <w:tcW w:w="1440" w:type="dxa"/>
          </w:tcPr>
          <w:p w:rsidR="00FE45C7" w:rsidRPr="00512727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B76694" w:rsidP="0058789B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prihodi za posebne namjene</w:t>
            </w:r>
          </w:p>
        </w:tc>
      </w:tr>
      <w:tr w:rsidR="00620CA7" w:rsidRPr="00512727" w:rsidTr="0058789B">
        <w:tc>
          <w:tcPr>
            <w:tcW w:w="1544" w:type="dxa"/>
          </w:tcPr>
          <w:p w:rsidR="00B76694" w:rsidRPr="00512727" w:rsidRDefault="00B76694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CD1242" w:rsidRDefault="00CD1242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CD1242" w:rsidRDefault="00CD1242" w:rsidP="00E04414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CD1242" w:rsidRDefault="00CD1242" w:rsidP="00CD1242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Područni         </w:t>
            </w:r>
            <w:r w:rsidR="00620CA7" w:rsidRPr="00512727">
              <w:rPr>
                <w:rFonts w:asciiTheme="minorHAnsi" w:hAnsiTheme="minorHAnsi" w:cstheme="minorHAnsi"/>
              </w:rPr>
              <w:t>vrtić</w:t>
            </w:r>
          </w:p>
          <w:p w:rsidR="00CD1242" w:rsidRDefault="00B76694" w:rsidP="00CD1242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MASLAČAK</w:t>
            </w:r>
          </w:p>
          <w:p w:rsidR="00620CA7" w:rsidRDefault="00620CA7" w:rsidP="00CD1242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Kladje</w:t>
            </w:r>
          </w:p>
          <w:p w:rsidR="00CD1242" w:rsidRDefault="00CD1242" w:rsidP="00CD1242">
            <w:pPr>
              <w:spacing w:after="0"/>
              <w:rPr>
                <w:rFonts w:asciiTheme="minorHAnsi" w:hAnsiTheme="minorHAnsi" w:cstheme="minorHAnsi"/>
              </w:rPr>
            </w:pPr>
          </w:p>
          <w:p w:rsidR="00CD1242" w:rsidRDefault="00CD1242" w:rsidP="00CD1242">
            <w:pPr>
              <w:spacing w:after="0"/>
              <w:rPr>
                <w:rFonts w:asciiTheme="minorHAnsi" w:hAnsiTheme="minorHAnsi" w:cstheme="minorHAnsi"/>
              </w:rPr>
            </w:pPr>
          </w:p>
          <w:p w:rsidR="00CD1242" w:rsidRPr="00512727" w:rsidRDefault="00CD1242" w:rsidP="00CD1242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709" w:type="dxa"/>
          </w:tcPr>
          <w:p w:rsidR="00620CA7" w:rsidRPr="00512727" w:rsidRDefault="00620CA7" w:rsidP="00A50FEC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B76694" w:rsidRDefault="00B76694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Pr="00512727" w:rsidRDefault="00CD1242" w:rsidP="00CD1242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lastRenderedPageBreak/>
              <w:t>nabava ormarića za didaktički materijal</w:t>
            </w:r>
          </w:p>
        </w:tc>
        <w:tc>
          <w:tcPr>
            <w:tcW w:w="2691" w:type="dxa"/>
          </w:tcPr>
          <w:p w:rsidR="00B76694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620CA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620CA7" w:rsidRPr="00512727" w:rsidRDefault="00620CA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lastRenderedPageBreak/>
              <w:t>atesti – pregled</w:t>
            </w:r>
          </w:p>
          <w:p w:rsidR="00CD1242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Instalacija </w:t>
            </w:r>
          </w:p>
          <w:p w:rsidR="00B76694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servis klima</w:t>
            </w:r>
            <w:r w:rsidR="00CD1242">
              <w:rPr>
                <w:rFonts w:asciiTheme="minorHAnsi" w:hAnsiTheme="minorHAnsi" w:cstheme="minorHAnsi"/>
                <w:lang w:eastAsia="en-US"/>
              </w:rPr>
              <w:t xml:space="preserve"> u sobama dnevnih boravaka</w:t>
            </w:r>
          </w:p>
          <w:p w:rsidR="00B76694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Pr="00512727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lastRenderedPageBreak/>
              <w:t>Lićilački radovi prema potrebama</w:t>
            </w:r>
          </w:p>
        </w:tc>
        <w:tc>
          <w:tcPr>
            <w:tcW w:w="2756" w:type="dxa"/>
          </w:tcPr>
          <w:p w:rsidR="00B76694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620CA7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lastRenderedPageBreak/>
              <w:t>nadopuna didaktike</w:t>
            </w:r>
          </w:p>
          <w:p w:rsidR="00B76694" w:rsidRPr="00512727" w:rsidRDefault="00B766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620CA7" w:rsidRPr="00512727" w:rsidRDefault="00620CA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A50FEC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A50FEC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lastRenderedPageBreak/>
              <w:t>Nabava zaštitne obuće i odjeće</w:t>
            </w:r>
            <w:r w:rsidR="00AA7F8D" w:rsidRPr="00512727">
              <w:rPr>
                <w:rFonts w:asciiTheme="minorHAnsi" w:hAnsiTheme="minorHAnsi" w:cstheme="minorHAnsi"/>
                <w:lang w:eastAsia="en-US"/>
              </w:rPr>
              <w:t xml:space="preserve">  </w:t>
            </w:r>
          </w:p>
          <w:p w:rsidR="00620CA7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Nabava potrošnog materijala</w:t>
            </w:r>
            <w:r w:rsidR="00AA7F8D" w:rsidRPr="00512727">
              <w:rPr>
                <w:rFonts w:asciiTheme="minorHAnsi" w:hAnsiTheme="minorHAnsi" w:cstheme="minorHAnsi"/>
                <w:lang w:eastAsia="en-US"/>
              </w:rPr>
              <w:t xml:space="preserve">   </w:t>
            </w:r>
          </w:p>
        </w:tc>
        <w:tc>
          <w:tcPr>
            <w:tcW w:w="1440" w:type="dxa"/>
          </w:tcPr>
          <w:p w:rsidR="00620CA7" w:rsidRPr="00512727" w:rsidRDefault="00620CA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CD1242" w:rsidRDefault="00CD1242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620CA7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lastRenderedPageBreak/>
              <w:t>prihodi za posebne namjene</w:t>
            </w:r>
          </w:p>
        </w:tc>
      </w:tr>
      <w:tr w:rsidR="00FE45C7" w:rsidRPr="00512727" w:rsidTr="00854C73">
        <w:trPr>
          <w:trHeight w:val="2940"/>
        </w:trPr>
        <w:tc>
          <w:tcPr>
            <w:tcW w:w="1544" w:type="dxa"/>
          </w:tcPr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AA7F8D" w:rsidRPr="00512727" w:rsidRDefault="00AA7F8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Područni vrtić</w:t>
            </w:r>
          </w:p>
          <w:p w:rsidR="002D37F6" w:rsidRPr="00512727" w:rsidRDefault="002D37F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AA7F8D" w:rsidRPr="00512727" w:rsidRDefault="00AA7F8D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  <w:color w:val="FF0000"/>
              </w:rPr>
              <w:t>ANTUNTUN</w:t>
            </w:r>
          </w:p>
        </w:tc>
        <w:tc>
          <w:tcPr>
            <w:tcW w:w="2709" w:type="dxa"/>
          </w:tcPr>
          <w:p w:rsidR="00AA7F8D" w:rsidRPr="00512727" w:rsidRDefault="00FE45C7" w:rsidP="00E22D23">
            <w:pPr>
              <w:pStyle w:val="Odlomakpopisa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A50FEC" w:rsidRPr="00512727" w:rsidRDefault="007B59E1" w:rsidP="00AA7F8D">
            <w:pPr>
              <w:spacing w:after="0"/>
              <w:ind w:left="-9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A50FEC" w:rsidRPr="00512727">
              <w:rPr>
                <w:rFonts w:asciiTheme="minorHAnsi" w:hAnsiTheme="minorHAnsi" w:cstheme="minorHAnsi"/>
                <w:lang w:eastAsia="en-US"/>
              </w:rPr>
              <w:t>nabava ormarića ladičara</w:t>
            </w:r>
          </w:p>
          <w:p w:rsidR="007B59E1" w:rsidRDefault="00A50FEC" w:rsidP="00A50FEC">
            <w:pPr>
              <w:spacing w:after="0"/>
              <w:ind w:left="-92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za odlaganje didaktike</w:t>
            </w:r>
          </w:p>
          <w:p w:rsidR="00A50FEC" w:rsidRPr="00512727" w:rsidRDefault="00A50FEC" w:rsidP="00A50FEC">
            <w:pPr>
              <w:spacing w:after="0"/>
              <w:ind w:left="-92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620CA7" w:rsidRPr="00512727" w:rsidRDefault="007B59E1" w:rsidP="007B59E1">
            <w:pPr>
              <w:spacing w:after="0"/>
              <w:ind w:left="-92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691" w:type="dxa"/>
          </w:tcPr>
          <w:p w:rsidR="007B59E1" w:rsidRDefault="007B59E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pregled instalacija i</w:t>
            </w:r>
          </w:p>
          <w:p w:rsidR="007B59E1" w:rsidRDefault="007B59E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atesti</w:t>
            </w:r>
          </w:p>
          <w:p w:rsidR="00A50FEC" w:rsidRPr="0051272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servis svih klima uređaja</w:t>
            </w:r>
          </w:p>
        </w:tc>
        <w:tc>
          <w:tcPr>
            <w:tcW w:w="1800" w:type="dxa"/>
          </w:tcPr>
          <w:p w:rsidR="00AA7F8D" w:rsidRPr="00512727" w:rsidRDefault="00AA7F8D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rezervni dijelovi i materijali za sve popravke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56" w:type="dxa"/>
          </w:tcPr>
          <w:p w:rsidR="00AA7F8D" w:rsidRPr="00512727" w:rsidRDefault="00AA7F8D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Default="00A50FEC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nadopuna didaktike</w:t>
            </w:r>
          </w:p>
          <w:p w:rsidR="007B59E1" w:rsidRDefault="007B59E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za sobe dnevnih boravaka,</w:t>
            </w:r>
          </w:p>
          <w:p w:rsidR="007B59E1" w:rsidRPr="00512727" w:rsidRDefault="007B59E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komunikacijskih prostora i senzorne sobe (prema ukazanim potrebama)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AA7F8D" w:rsidRPr="00512727" w:rsidRDefault="00AA7F8D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AA7F8D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         </w:t>
            </w:r>
          </w:p>
        </w:tc>
        <w:tc>
          <w:tcPr>
            <w:tcW w:w="1440" w:type="dxa"/>
          </w:tcPr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prihodi za posebne namjene</w:t>
            </w:r>
          </w:p>
          <w:p w:rsidR="00FE45C7" w:rsidRPr="00512727" w:rsidRDefault="00FE45C7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E45C7" w:rsidRPr="00512727" w:rsidRDefault="00FE45C7" w:rsidP="007B59E1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854C73" w:rsidRPr="00512727" w:rsidTr="00854C73">
        <w:trPr>
          <w:trHeight w:val="267"/>
        </w:trPr>
        <w:tc>
          <w:tcPr>
            <w:tcW w:w="1544" w:type="dxa"/>
          </w:tcPr>
          <w:p w:rsidR="00854C73" w:rsidRPr="00512727" w:rsidRDefault="00854C73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709" w:type="dxa"/>
          </w:tcPr>
          <w:p w:rsidR="00854C73" w:rsidRPr="00512727" w:rsidRDefault="00854C73" w:rsidP="007B59E1">
            <w:pPr>
              <w:spacing w:after="0"/>
              <w:ind w:left="-92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691" w:type="dxa"/>
          </w:tcPr>
          <w:p w:rsidR="00854C73" w:rsidRDefault="00854C73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854C73" w:rsidRPr="00512727" w:rsidRDefault="00854C73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56" w:type="dxa"/>
          </w:tcPr>
          <w:p w:rsidR="00854C73" w:rsidRPr="00512727" w:rsidRDefault="00854C73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00" w:type="dxa"/>
          </w:tcPr>
          <w:p w:rsidR="00854C73" w:rsidRPr="00512727" w:rsidRDefault="00854C73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40" w:type="dxa"/>
          </w:tcPr>
          <w:p w:rsidR="00854C73" w:rsidRPr="00512727" w:rsidRDefault="00854C73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651DF5" w:rsidRPr="00512727" w:rsidRDefault="000E1261" w:rsidP="00E22D23">
      <w:pPr>
        <w:spacing w:after="0"/>
        <w:rPr>
          <w:rFonts w:asciiTheme="minorHAnsi" w:hAnsiTheme="minorHAnsi" w:cstheme="minorHAnsi"/>
        </w:rPr>
        <w:sectPr w:rsidR="00651DF5" w:rsidRPr="00512727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  <w:r w:rsidRPr="00512727">
        <w:rPr>
          <w:rFonts w:asciiTheme="minorHAnsi" w:hAnsiTheme="minorHAnsi" w:cstheme="minorHAnsi"/>
        </w:rPr>
        <w:t xml:space="preserve">                                                             </w:t>
      </w:r>
    </w:p>
    <w:p w:rsidR="00E53A06" w:rsidRDefault="007E66BE" w:rsidP="00E53A06">
      <w:pPr>
        <w:suppressAutoHyphens/>
        <w:spacing w:after="0" w:line="360" w:lineRule="auto"/>
        <w:rPr>
          <w:rFonts w:asciiTheme="minorHAnsi" w:hAnsiTheme="minorHAnsi" w:cstheme="minorHAnsi"/>
          <w:b/>
          <w:color w:val="92D050"/>
          <w:lang w:eastAsia="ar-SA"/>
        </w:rPr>
      </w:pPr>
      <w:r w:rsidRPr="00512727">
        <w:rPr>
          <w:rFonts w:asciiTheme="minorHAnsi" w:hAnsiTheme="minorHAnsi" w:cstheme="minorHAnsi"/>
          <w:b/>
          <w:color w:val="92D050"/>
          <w:lang w:eastAsia="ar-SA"/>
        </w:rPr>
        <w:lastRenderedPageBreak/>
        <w:t>1.3.</w:t>
      </w:r>
      <w:r w:rsidR="00F734E4" w:rsidRPr="00512727">
        <w:rPr>
          <w:rFonts w:asciiTheme="minorHAnsi" w:hAnsiTheme="minorHAnsi" w:cstheme="minorHAnsi"/>
          <w:b/>
          <w:color w:val="92D050"/>
          <w:lang w:eastAsia="ar-SA"/>
        </w:rPr>
        <w:t xml:space="preserve"> RAD NA NJEZI I SKRB</w:t>
      </w:r>
      <w:r w:rsidR="00E53A06" w:rsidRPr="00512727">
        <w:rPr>
          <w:rFonts w:asciiTheme="minorHAnsi" w:hAnsiTheme="minorHAnsi" w:cstheme="minorHAnsi"/>
          <w:b/>
          <w:color w:val="92D050"/>
          <w:lang w:eastAsia="ar-SA"/>
        </w:rPr>
        <w:t xml:space="preserve">I ZA TJELESNI RAST I ZDRAVLJE  </w:t>
      </w:r>
      <w:r w:rsidR="00F734E4" w:rsidRPr="00512727">
        <w:rPr>
          <w:rFonts w:asciiTheme="minorHAnsi" w:hAnsiTheme="minorHAnsi" w:cstheme="minorHAnsi"/>
          <w:b/>
          <w:color w:val="92D050"/>
          <w:lang w:eastAsia="ar-SA"/>
        </w:rPr>
        <w:t>DJECE</w:t>
      </w:r>
      <w:r w:rsidR="00F734E4" w:rsidRPr="00512727">
        <w:rPr>
          <w:rFonts w:asciiTheme="minorHAnsi" w:hAnsiTheme="minorHAnsi" w:cstheme="minorHAnsi"/>
          <w:b/>
          <w:color w:val="92D050"/>
          <w:lang w:eastAsia="ar-SA"/>
        </w:rPr>
        <w:tab/>
      </w:r>
    </w:p>
    <w:p w:rsidR="00FA7ADC" w:rsidRPr="00512727" w:rsidRDefault="00FA7ADC" w:rsidP="00E53A06">
      <w:pPr>
        <w:suppressAutoHyphens/>
        <w:spacing w:after="0" w:line="360" w:lineRule="auto"/>
        <w:rPr>
          <w:rFonts w:asciiTheme="minorHAnsi" w:hAnsiTheme="minorHAnsi" w:cstheme="minorHAnsi"/>
          <w:b/>
          <w:color w:val="92D050"/>
          <w:lang w:eastAsia="ar-SA"/>
        </w:rPr>
      </w:pPr>
    </w:p>
    <w:p w:rsidR="00E53A06" w:rsidRPr="00512727" w:rsidRDefault="00E53A06" w:rsidP="00E53A06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BITNE ZADAĆE:</w:t>
      </w:r>
    </w:p>
    <w:p w:rsidR="00EE3259" w:rsidRPr="00512727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Unapređenje i zaštita zdravlja djece</w:t>
      </w:r>
    </w:p>
    <w:p w:rsidR="00EE3259" w:rsidRPr="00512727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Briga za djetetov rast i razvoj</w:t>
      </w:r>
    </w:p>
    <w:p w:rsidR="00F734E4" w:rsidRPr="00512727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Podizanje razine osviještenosti djece o pozitivnim prehrambenim navikama i kulturi jela</w:t>
      </w:r>
    </w:p>
    <w:p w:rsidR="00EE3259" w:rsidRPr="00512727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Zdravstvena zaštita zubi</w:t>
      </w:r>
    </w:p>
    <w:p w:rsidR="00EE3259" w:rsidRPr="00512727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Poticanje kvalitetne izmjene igre i dnevnog odmora</w:t>
      </w:r>
    </w:p>
    <w:p w:rsidR="00F734E4" w:rsidRPr="00512727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Poticanje redovite tjelovježbe i kvalitetnog boravka na zraku</w:t>
      </w:r>
      <w:r w:rsidR="00F734E4" w:rsidRPr="00512727">
        <w:rPr>
          <w:rFonts w:asciiTheme="minorHAnsi" w:hAnsiTheme="minorHAnsi" w:cstheme="minorHAnsi"/>
          <w:b/>
        </w:rPr>
        <w:t xml:space="preserve"> </w:t>
      </w:r>
    </w:p>
    <w:p w:rsidR="00EE3259" w:rsidRPr="00512727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Očuvanje zdravlja i smanjivanje širenja oboljenja među djecom u vrtiću</w:t>
      </w:r>
      <w:r w:rsidR="00B6715D" w:rsidRPr="00512727">
        <w:rPr>
          <w:rFonts w:asciiTheme="minorHAnsi" w:hAnsiTheme="minorHAnsi" w:cstheme="minorHAnsi"/>
          <w:b/>
        </w:rPr>
        <w:t xml:space="preserve"> </w:t>
      </w:r>
    </w:p>
    <w:p w:rsidR="00B6715D" w:rsidRPr="00512727" w:rsidRDefault="00B6715D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Svakodnevna kvalitetna suradnja s roditeljima i odgojiteljima putem suradnje sa zdravstvenom voditeljicom, putem sustavnih edukacija odgojitelja s ciljem provođenja zaštitnih mjera u radu s djecom koja imaju zdravstvene probleme</w:t>
      </w:r>
    </w:p>
    <w:p w:rsidR="00B6715D" w:rsidRPr="00512727" w:rsidRDefault="00B6715D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Antropometrijska mjerenja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CILJ:</w:t>
      </w:r>
      <w:r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  <w:b/>
        </w:rPr>
        <w:t>1.</w:t>
      </w:r>
      <w:r w:rsidR="000E1261" w:rsidRPr="00512727">
        <w:rPr>
          <w:rFonts w:asciiTheme="minorHAnsi" w:hAnsiTheme="minorHAnsi" w:cstheme="minorHAnsi"/>
          <w:b/>
        </w:rPr>
        <w:t xml:space="preserve">  </w:t>
      </w:r>
      <w:r w:rsidRPr="00512727">
        <w:rPr>
          <w:rFonts w:asciiTheme="minorHAnsi" w:hAnsiTheme="minorHAnsi" w:cstheme="minorHAnsi"/>
          <w:b/>
        </w:rPr>
        <w:t>Stjecanje što bolje i potpunije slike o svakom novoprimljenom djetetu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   kako bi  proces prilagodbe bio što manje stresan za dijete.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946"/>
        <w:gridCol w:w="2642"/>
        <w:gridCol w:w="2720"/>
      </w:tblGrid>
      <w:tr w:rsidR="00F734E4" w:rsidRPr="00512727" w:rsidTr="00E53A06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           </w:t>
            </w: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512727" w:rsidTr="007E66BE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Uvid u zd</w:t>
            </w:r>
            <w:r w:rsidR="00E53A06" w:rsidRPr="00512727">
              <w:rPr>
                <w:rFonts w:asciiTheme="minorHAnsi" w:hAnsiTheme="minorHAnsi" w:cstheme="minorHAnsi"/>
              </w:rPr>
              <w:t>ravstvenu dokumentaciju djeteta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Upoznavanje roditelja s zajedničkim zadaćama na očuvanju i unapređivanju djetetova zdravlja: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njega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pravilna prehrana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kretanje i tjelesne aktivnosti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odmor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boravak na zraku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Pravovremena i adekvatna informiranost odgojitelja o novoprimljenom djetetu.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Usklađivanje postupaka vrtića i doma s ciljem zadovoljavanja djetetovih potreba i prava.</w:t>
            </w:r>
          </w:p>
          <w:p w:rsidR="0058789B" w:rsidRPr="00512727" w:rsidRDefault="0058789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58789B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="00F734E4" w:rsidRPr="00512727">
              <w:rPr>
                <w:rFonts w:asciiTheme="minorHAnsi" w:hAnsiTheme="minorHAnsi" w:cstheme="minorHAnsi"/>
              </w:rPr>
              <w:t xml:space="preserve">sigurati uvjete u kojima će dijete što prije prevladati osjećaj nesigurnosti i stvoriti pozitivne socio-emocionalne odnose s drugom djecom i </w:t>
            </w:r>
            <w:r w:rsidR="007E66BE" w:rsidRPr="00512727">
              <w:rPr>
                <w:rFonts w:asciiTheme="minorHAnsi" w:hAnsiTheme="minorHAnsi" w:cstheme="minorHAnsi"/>
              </w:rPr>
              <w:t>odgjitelji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-     roditeljski sastanak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adekvatna priprema odgojitelja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priprema prostora i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      poticaja</w:t>
            </w:r>
          </w:p>
          <w:p w:rsidR="00F734E4" w:rsidRPr="00512727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potpora odgojiteljima i roditeljima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Korektnost, točnost i uporabivost dobivenih podataka o novoprimljenom djetetu.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8789B" w:rsidRDefault="0058789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8789B" w:rsidRDefault="0058789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Spremnost roditelja na suradnju, te procjena uspješnosti suradnje.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58789B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F734E4" w:rsidRPr="00512727">
              <w:rPr>
                <w:rFonts w:asciiTheme="minorHAnsi" w:hAnsiTheme="minorHAnsi" w:cstheme="minorHAnsi"/>
              </w:rPr>
              <w:t xml:space="preserve">rocjena pripremljenosti odgojitelja za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proces prilagodbe.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 xml:space="preserve">Praćenje i procjena </w:t>
            </w:r>
            <w:r w:rsidRPr="00512727">
              <w:rPr>
                <w:rFonts w:asciiTheme="minorHAnsi" w:hAnsiTheme="minorHAnsi" w:cstheme="minorHAnsi"/>
              </w:rPr>
              <w:lastRenderedPageBreak/>
              <w:t>uspješnosti procesa prilagodbe.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Pravovremena  i adekvatna informiranost odgojitelja o novoprimljenom djetetu.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Sudjelovanje na roditeljskim sastancima, individualni razgovori s odgojiteljima i roditeljima.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Razvijeni partnerski odnosi s roditeljima, te sudjelovanje roditelja u  zajedničkim zadaćama vrtića i obitelji.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Adekvatna priprema prostora i poticaja.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Zadovoljno i adaptirano dijete: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 uspostavljena socio-emocionalna  veza odgojitelj-dijete, dijete-</w:t>
            </w:r>
            <w:r w:rsidRPr="00512727">
              <w:rPr>
                <w:rFonts w:asciiTheme="minorHAnsi" w:hAnsiTheme="minorHAnsi" w:cstheme="minorHAnsi"/>
              </w:rPr>
              <w:lastRenderedPageBreak/>
              <w:t>dijete</w:t>
            </w:r>
          </w:p>
          <w:p w:rsidR="00F734E4" w:rsidRPr="00512727" w:rsidRDefault="00F734E4" w:rsidP="00E22D23">
            <w:pPr>
              <w:suppressAutoHyphens/>
              <w:spacing w:after="0"/>
              <w:ind w:left="360"/>
              <w:rPr>
                <w:rFonts w:asciiTheme="minorHAnsi" w:hAnsiTheme="minorHAnsi" w:cstheme="minorHAnsi"/>
                <w:lang w:eastAsia="ar-SA"/>
              </w:rPr>
            </w:pPr>
          </w:p>
        </w:tc>
      </w:tr>
    </w:tbl>
    <w:p w:rsidR="00E53A06" w:rsidRPr="00512727" w:rsidRDefault="00206DAB" w:rsidP="00E53A06">
      <w:pPr>
        <w:suppressAutoHyphens/>
        <w:spacing w:after="0"/>
        <w:ind w:left="765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lastRenderedPageBreak/>
        <w:t xml:space="preserve">                                                               </w:t>
      </w:r>
    </w:p>
    <w:p w:rsidR="00E53A06" w:rsidRPr="00512727" w:rsidRDefault="00206DAB" w:rsidP="00E53A06">
      <w:pPr>
        <w:suppressAutoHyphens/>
        <w:spacing w:after="0"/>
        <w:ind w:left="765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                                           </w:t>
      </w:r>
      <w:r w:rsidRPr="00512727">
        <w:rPr>
          <w:rFonts w:asciiTheme="minorHAnsi" w:hAnsiTheme="minorHAnsi" w:cstheme="minorHAnsi"/>
        </w:rPr>
        <w:t xml:space="preserve"> </w:t>
      </w:r>
    </w:p>
    <w:p w:rsidR="00F734E4" w:rsidRPr="00512727" w:rsidRDefault="0058789B" w:rsidP="00E53A06">
      <w:pPr>
        <w:numPr>
          <w:ilvl w:val="0"/>
          <w:numId w:val="13"/>
        </w:numPr>
        <w:suppressAutoHyphens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</w:t>
      </w:r>
      <w:r w:rsidR="00F734E4" w:rsidRPr="00512727">
        <w:rPr>
          <w:rFonts w:asciiTheme="minorHAnsi" w:hAnsiTheme="minorHAnsi" w:cstheme="minorHAnsi"/>
          <w:b/>
        </w:rPr>
        <w:t xml:space="preserve">DENTIFIKACIJA DJECE S POSEBNIM POTREBAMA (prehrana, zdravstvene poteškoće) I  PODUZIMANJE ODGOVARAJUĆIH MJERA 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3C6C9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    </w:t>
      </w:r>
      <w:r w:rsidR="00F734E4" w:rsidRPr="00512727">
        <w:rPr>
          <w:rFonts w:asciiTheme="minorHAnsi" w:hAnsiTheme="minorHAnsi" w:cstheme="minorHAnsi"/>
          <w:b/>
        </w:rPr>
        <w:t>CILJ: 1. Pravovremena informiranost  usmena i pismena) odgojitelja o djeci s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  <w:t xml:space="preserve">   </w:t>
      </w:r>
      <w:r w:rsidR="003C6C94" w:rsidRPr="00512727">
        <w:rPr>
          <w:rFonts w:asciiTheme="minorHAnsi" w:hAnsiTheme="minorHAnsi" w:cstheme="minorHAnsi"/>
          <w:b/>
        </w:rPr>
        <w:t xml:space="preserve">          </w:t>
      </w:r>
      <w:r w:rsidRPr="00512727">
        <w:rPr>
          <w:rFonts w:asciiTheme="minorHAnsi" w:hAnsiTheme="minorHAnsi" w:cstheme="minorHAnsi"/>
          <w:b/>
        </w:rPr>
        <w:t xml:space="preserve"> posebnim potrebama, te načinima zadovoljavanja istih</w:t>
      </w:r>
    </w:p>
    <w:p w:rsidR="00B6715D" w:rsidRPr="00512727" w:rsidRDefault="00B6715D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</w:r>
      <w:r w:rsidR="003C6C94" w:rsidRPr="00512727">
        <w:rPr>
          <w:rFonts w:asciiTheme="minorHAnsi" w:hAnsiTheme="minorHAnsi" w:cstheme="minorHAnsi"/>
          <w:b/>
        </w:rPr>
        <w:t xml:space="preserve">     </w:t>
      </w:r>
      <w:r w:rsidR="00886BCC">
        <w:rPr>
          <w:rFonts w:asciiTheme="minorHAnsi" w:hAnsiTheme="minorHAnsi" w:cstheme="minorHAnsi"/>
          <w:b/>
        </w:rPr>
        <w:t xml:space="preserve">   </w:t>
      </w:r>
      <w:r w:rsidR="003C6C94" w:rsidRPr="00512727">
        <w:rPr>
          <w:rFonts w:asciiTheme="minorHAnsi" w:hAnsiTheme="minorHAnsi" w:cstheme="minorHAnsi"/>
          <w:b/>
        </w:rPr>
        <w:t xml:space="preserve">    </w:t>
      </w:r>
      <w:r w:rsidRPr="00512727">
        <w:rPr>
          <w:rFonts w:asciiTheme="minorHAnsi" w:hAnsiTheme="minorHAnsi" w:cstheme="minorHAnsi"/>
          <w:b/>
        </w:rPr>
        <w:t>2. Osigurati pravovremenu i adekvatnu pomoć djeci s posebnim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  <w:t xml:space="preserve">    </w:t>
      </w:r>
      <w:r w:rsidR="003C6C94" w:rsidRPr="00512727">
        <w:rPr>
          <w:rFonts w:asciiTheme="minorHAnsi" w:hAnsiTheme="minorHAnsi" w:cstheme="minorHAnsi"/>
          <w:b/>
        </w:rPr>
        <w:t xml:space="preserve">           </w:t>
      </w:r>
      <w:r w:rsidRPr="00512727">
        <w:rPr>
          <w:rFonts w:asciiTheme="minorHAnsi" w:hAnsiTheme="minorHAnsi" w:cstheme="minorHAnsi"/>
          <w:b/>
        </w:rPr>
        <w:t>potrebama  u zadovoljavanju njihovih potreba, te osiguravanje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  <w:t xml:space="preserve">    </w:t>
      </w:r>
      <w:r w:rsidR="003C6C94" w:rsidRPr="00512727">
        <w:rPr>
          <w:rFonts w:asciiTheme="minorHAnsi" w:hAnsiTheme="minorHAnsi" w:cstheme="minorHAnsi"/>
          <w:b/>
        </w:rPr>
        <w:t xml:space="preserve">           </w:t>
      </w:r>
      <w:r w:rsidRPr="00512727">
        <w:rPr>
          <w:rFonts w:asciiTheme="minorHAnsi" w:hAnsiTheme="minorHAnsi" w:cstheme="minorHAnsi"/>
          <w:b/>
        </w:rPr>
        <w:t>uvjeta za rast i razvoj u okviru vrtića</w:t>
      </w:r>
    </w:p>
    <w:p w:rsidR="00E53A06" w:rsidRPr="00512727" w:rsidRDefault="00E53A06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691"/>
        <w:gridCol w:w="2564"/>
        <w:gridCol w:w="3077"/>
      </w:tblGrid>
      <w:tr w:rsidR="00F734E4" w:rsidRPr="00512727" w:rsidTr="00E53A06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512727" w:rsidTr="00A907BA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Proučavanje  anamnestičkih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podataka i zdravstvene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dokumentacije.</w:t>
            </w:r>
          </w:p>
          <w:p w:rsidR="00F734E4" w:rsidRPr="00512727" w:rsidRDefault="00F734E4" w:rsidP="0058789B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58789B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Trijaža, opservacija i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dijagnosticiranje u zdravstvenim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 specijaliziranim ustanovama.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Upoznavanje odgojitelja s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posebnim potrebama djece: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upute o postupcima pružanja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prve pomoći kod zdravstvenih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teškoća visokog rizika ( febrilne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konvulzije, alergije, asmatični</w:t>
            </w:r>
          </w:p>
          <w:p w:rsidR="00545AF7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napadi i d</w:t>
            </w:r>
            <w:r w:rsidR="00545AF7" w:rsidRPr="00512727">
              <w:rPr>
                <w:rFonts w:asciiTheme="minorHAnsi" w:hAnsiTheme="minorHAnsi" w:cstheme="minorHAnsi"/>
              </w:rPr>
              <w:t>r. )</w:t>
            </w:r>
          </w:p>
          <w:p w:rsidR="00B6715D" w:rsidRPr="00512727" w:rsidRDefault="00B6715D" w:rsidP="0058789B">
            <w:pPr>
              <w:spacing w:after="0"/>
              <w:rPr>
                <w:rFonts w:asciiTheme="minorHAnsi" w:hAnsiTheme="minorHAnsi" w:cstheme="minorHAnsi"/>
              </w:rPr>
            </w:pPr>
          </w:p>
          <w:p w:rsidR="0058789B" w:rsidRDefault="0058789B" w:rsidP="0058789B">
            <w:pPr>
              <w:spacing w:after="0"/>
              <w:rPr>
                <w:rFonts w:asciiTheme="minorHAnsi" w:hAnsiTheme="minorHAnsi" w:cstheme="minorHAnsi"/>
              </w:rPr>
            </w:pPr>
          </w:p>
          <w:p w:rsidR="0058789B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Informiranje usmeno i pismeno</w:t>
            </w:r>
          </w:p>
          <w:p w:rsidR="0058789B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odgojitelja o posebnim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potrebama djeteta.</w:t>
            </w:r>
          </w:p>
          <w:p w:rsidR="00B6715D" w:rsidRPr="00512727" w:rsidRDefault="00B6715D" w:rsidP="0058789B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Kod posebnih potreba u</w:t>
            </w:r>
          </w:p>
          <w:p w:rsidR="00F734E4" w:rsidRPr="00512727" w:rsidRDefault="00F734E4" w:rsidP="0058789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prehrani informiranje i</w:t>
            </w:r>
          </w:p>
          <w:p w:rsidR="00F734E4" w:rsidRPr="00512727" w:rsidRDefault="00F734E4" w:rsidP="0058789B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</w:rPr>
              <w:t>edukacija kuhinjskog osoblja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Intervjui,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individualni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razgovori,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medicinska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dokumentacija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</w:t>
            </w:r>
            <w:r w:rsidR="00F734E4" w:rsidRPr="00512727">
              <w:rPr>
                <w:rFonts w:asciiTheme="minorHAnsi" w:hAnsiTheme="minorHAnsi" w:cstheme="minorHAnsi"/>
              </w:rPr>
              <w:t xml:space="preserve">ndividualni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razgovori, roditeljski   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sastanci, radionice, pisani materijali 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Evidentirana djeca koja imaju  posebne potrebe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6715D" w:rsidRPr="00512727" w:rsidRDefault="00B6715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Kvalitetna suradnja s roditeljima i odgojiteljima te relevantnim institucijama</w:t>
            </w:r>
          </w:p>
          <w:p w:rsidR="00F734E4" w:rsidRPr="00512727" w:rsidRDefault="00F734E4" w:rsidP="00E22D23">
            <w:pPr>
              <w:spacing w:after="0"/>
              <w:ind w:left="36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</w:rPr>
            </w:pPr>
          </w:p>
        </w:tc>
      </w:tr>
    </w:tbl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E22D23">
      <w:pPr>
        <w:spacing w:after="0"/>
        <w:rPr>
          <w:rFonts w:asciiTheme="minorHAnsi" w:hAnsiTheme="minorHAnsi" w:cstheme="minorHAnsi"/>
        </w:rPr>
      </w:pPr>
    </w:p>
    <w:p w:rsidR="00F734E4" w:rsidRDefault="00F734E4" w:rsidP="00E22D23">
      <w:pPr>
        <w:spacing w:after="0"/>
        <w:rPr>
          <w:rFonts w:asciiTheme="minorHAnsi" w:hAnsiTheme="minorHAnsi" w:cstheme="minorHAnsi"/>
        </w:rPr>
      </w:pPr>
    </w:p>
    <w:p w:rsidR="0058789B" w:rsidRPr="00512727" w:rsidRDefault="0058789B" w:rsidP="00E22D23">
      <w:pPr>
        <w:spacing w:after="0"/>
        <w:rPr>
          <w:rFonts w:asciiTheme="minorHAnsi" w:hAnsiTheme="minorHAnsi" w:cstheme="minorHAnsi"/>
        </w:rPr>
      </w:pPr>
    </w:p>
    <w:p w:rsidR="00F734E4" w:rsidRPr="00512727" w:rsidRDefault="00F734E4" w:rsidP="00E22D23">
      <w:pPr>
        <w:spacing w:after="0"/>
        <w:rPr>
          <w:rFonts w:asciiTheme="minorHAnsi" w:hAnsiTheme="minorHAnsi" w:cstheme="minorHAnsi"/>
        </w:rPr>
      </w:pPr>
    </w:p>
    <w:p w:rsidR="00B6715D" w:rsidRPr="00512727" w:rsidRDefault="00B6715D" w:rsidP="00F91D74">
      <w:pPr>
        <w:suppressAutoHyphens/>
        <w:spacing w:after="0"/>
        <w:rPr>
          <w:rFonts w:asciiTheme="minorHAnsi" w:hAnsiTheme="minorHAnsi" w:cstheme="minorHAnsi"/>
          <w:b/>
        </w:rPr>
      </w:pPr>
    </w:p>
    <w:p w:rsidR="0058789B" w:rsidRDefault="0058789B" w:rsidP="00F91D74">
      <w:pPr>
        <w:suppressAutoHyphens/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F91D74">
      <w:pPr>
        <w:suppressAutoHyphens/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PLANIRANJE JELOVNIKA – ZDRAVA PREHRANA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F91D74" w:rsidRPr="00512727" w:rsidRDefault="00F91D7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CILJ: </w:t>
      </w:r>
      <w:r w:rsidR="00F734E4" w:rsidRPr="00512727">
        <w:rPr>
          <w:rFonts w:asciiTheme="minorHAnsi" w:hAnsiTheme="minorHAnsi" w:cstheme="minorHAnsi"/>
          <w:b/>
        </w:rPr>
        <w:t xml:space="preserve"> </w:t>
      </w:r>
    </w:p>
    <w:p w:rsidR="00F734E4" w:rsidRPr="00512727" w:rsidRDefault="00F734E4" w:rsidP="00B6715D">
      <w:pPr>
        <w:pStyle w:val="Odlomakpopisa"/>
        <w:numPr>
          <w:ilvl w:val="0"/>
          <w:numId w:val="41"/>
        </w:num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Osigurati pravilnu prehranu djece tijekom cjelodnevnog boravka u vrtiću u skladu s prehrambenim </w:t>
      </w:r>
      <w:r w:rsidR="00F91D74" w:rsidRPr="00512727">
        <w:rPr>
          <w:rFonts w:asciiTheme="minorHAnsi" w:hAnsiTheme="minorHAnsi" w:cstheme="minorHAnsi"/>
          <w:b/>
        </w:rPr>
        <w:t xml:space="preserve">   </w:t>
      </w:r>
      <w:r w:rsidRPr="00512727">
        <w:rPr>
          <w:rFonts w:asciiTheme="minorHAnsi" w:hAnsiTheme="minorHAnsi" w:cstheme="minorHAnsi"/>
          <w:b/>
        </w:rPr>
        <w:t>preporukama.</w:t>
      </w:r>
    </w:p>
    <w:p w:rsidR="00B6715D" w:rsidRPr="00512727" w:rsidRDefault="00B6715D" w:rsidP="00B6715D">
      <w:pPr>
        <w:pStyle w:val="Odlomakpopisa"/>
        <w:spacing w:after="0"/>
        <w:rPr>
          <w:rFonts w:asciiTheme="minorHAnsi" w:hAnsiTheme="minorHAnsi" w:cstheme="minorHAnsi"/>
          <w:b/>
        </w:rPr>
      </w:pPr>
    </w:p>
    <w:p w:rsidR="00F91D74" w:rsidRPr="00512727" w:rsidRDefault="0058789B" w:rsidP="00F91D74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F734E4" w:rsidRPr="00512727">
        <w:rPr>
          <w:rFonts w:asciiTheme="minorHAnsi" w:hAnsiTheme="minorHAnsi" w:cstheme="minorHAnsi"/>
          <w:b/>
        </w:rPr>
        <w:t xml:space="preserve">2.  Razvoj samostalnosti djece u serviranju, samoposluživanju, </w:t>
      </w:r>
    </w:p>
    <w:p w:rsidR="00F734E4" w:rsidRPr="00512727" w:rsidRDefault="00F91D74" w:rsidP="00F91D74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</w:t>
      </w:r>
      <w:r w:rsidR="0058789B">
        <w:rPr>
          <w:rFonts w:asciiTheme="minorHAnsi" w:hAnsiTheme="minorHAnsi" w:cstheme="minorHAnsi"/>
          <w:b/>
        </w:rPr>
        <w:t xml:space="preserve">     </w:t>
      </w:r>
      <w:r w:rsidRPr="00512727">
        <w:rPr>
          <w:rFonts w:asciiTheme="minorHAnsi" w:hAnsiTheme="minorHAnsi" w:cstheme="minorHAnsi"/>
          <w:b/>
        </w:rPr>
        <w:t xml:space="preserve">  </w:t>
      </w:r>
      <w:r w:rsidR="00F734E4" w:rsidRPr="00512727">
        <w:rPr>
          <w:rFonts w:asciiTheme="minorHAnsi" w:hAnsiTheme="minorHAnsi" w:cstheme="minorHAnsi"/>
          <w:b/>
        </w:rPr>
        <w:t>korištenju kompletnog pribora za jelo te kulturnom ophođenju za stolom.</w:t>
      </w:r>
    </w:p>
    <w:p w:rsidR="00B6715D" w:rsidRPr="00512727" w:rsidRDefault="00B6715D" w:rsidP="00F91D74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58789B" w:rsidP="00E22D23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F734E4" w:rsidRPr="00512727">
        <w:rPr>
          <w:rFonts w:asciiTheme="minorHAnsi" w:hAnsiTheme="minorHAnsi" w:cstheme="minorHAnsi"/>
          <w:b/>
        </w:rPr>
        <w:t>3.  Razvijanje i promicanje  pravilnih prehrambenih navika kod djece od</w:t>
      </w:r>
      <w:r w:rsidR="00F91D74" w:rsidRPr="00512727">
        <w:rPr>
          <w:rFonts w:asciiTheme="minorHAnsi" w:hAnsiTheme="minorHAnsi" w:cstheme="minorHAnsi"/>
          <w:b/>
        </w:rPr>
        <w:t xml:space="preserve"> najranije dobi.</w:t>
      </w:r>
    </w:p>
    <w:p w:rsidR="00F734E4" w:rsidRPr="00512727" w:rsidRDefault="00E53A0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512727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  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STANDARDI</w:t>
            </w:r>
          </w:p>
        </w:tc>
      </w:tr>
      <w:tr w:rsidR="00B54E4A" w:rsidRPr="00512727" w:rsidTr="00B54E4A">
        <w:trPr>
          <w:trHeight w:val="420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Promišljeno i sustavno planiranje jelovnika uz pravilnu zastupljenost energetskih i protektivnih tvari (bjelančevine, ugljikohidrati, masti, vitamini i minerali):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 prehranu uključiti što više visoko vrijednih namirnica, žitarica, mahunarki, pilećeg, purećeg mesa i ribe</w:t>
            </w:r>
          </w:p>
          <w:p w:rsidR="00B54E4A" w:rsidRPr="00512727" w:rsidRDefault="00B54E4A" w:rsidP="00B54E4A">
            <w:pPr>
              <w:suppressAutoHyphens/>
              <w:spacing w:after="0"/>
              <w:ind w:left="36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B54E4A" w:rsidRPr="00512727" w:rsidRDefault="00B54E4A" w:rsidP="00B54E4A">
            <w:pPr>
              <w:pStyle w:val="Odlomakpopis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osigurati raznovrsnost pripremljenih obroka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Redovita kontrola kvalitete i kvantitete namirnica i gotovih pripremljenih obroka.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Praćenje i procjena prihvaćenosti novih namirnica te motiviranost djece pri jelu.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Uredni nalazi ZZJZ o zdravstvenoj i energetskoj ispravnosti hrane.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Zadovoljstvo djece i roditelja.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Djeca prihvaćaju namirnice i jela</w:t>
            </w:r>
          </w:p>
        </w:tc>
      </w:tr>
      <w:tr w:rsidR="00B54E4A" w:rsidRPr="00512727" w:rsidTr="00B54E4A">
        <w:trPr>
          <w:trHeight w:val="708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Promicanje fleksibilnosti glede vrste i količine hrane i vrijeme obroka u skladu s individualnim potrebama djeteta.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Procjena stupnja fleksibilnosti u organizaciji prehrane.</w:t>
            </w: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Međuobroci su sezonsko svježe voće i sušeno voće.</w:t>
            </w: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4E4A" w:rsidRPr="00512727" w:rsidTr="003B4DAB">
        <w:trPr>
          <w:trHeight w:val="844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76"/>
            </w:tblGrid>
            <w:tr w:rsidR="00B54E4A" w:rsidRPr="00512727" w:rsidTr="00B54E4A">
              <w:trPr>
                <w:trHeight w:val="312"/>
              </w:trPr>
              <w:tc>
                <w:tcPr>
                  <w:tcW w:w="1776" w:type="dxa"/>
                  <w:tcBorders>
                    <w:left w:val="nil"/>
                    <w:bottom w:val="nil"/>
                    <w:right w:val="nil"/>
                  </w:tcBorders>
                </w:tcPr>
                <w:p w:rsidR="00B54E4A" w:rsidRPr="00512727" w:rsidRDefault="00B54E4A" w:rsidP="00B54E4A">
                  <w:pPr>
                    <w:spacing w:after="0"/>
                    <w:ind w:left="36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Razvijanje pravilnih prehrambenih navika kod djece od najranije dobi: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upoznavanje djece s prehrambenim namirnicama 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motiviranje i poticanje djece na prihvaćanje novih namirnica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 – model djetetu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osvijestiti štetnost prekomjernog uzimanja slatkiša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stvaranje navika konzumiranja svježeg voća i </w:t>
            </w:r>
            <w:r w:rsidRPr="00512727">
              <w:rPr>
                <w:rFonts w:asciiTheme="minorHAnsi" w:hAnsiTheme="minorHAnsi" w:cstheme="minorHAnsi"/>
              </w:rPr>
              <w:lastRenderedPageBreak/>
              <w:t xml:space="preserve">povrća </w:t>
            </w:r>
          </w:p>
          <w:p w:rsidR="00B54E4A" w:rsidRPr="00512727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stvaranje navike uzimanja dovoljne količine tekućine, prvenstveno vode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Procjena stupnja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osviještenosti djece i  odraslih.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Djeca uzimaju dovoljne količine napitka- prvenstveno vode.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Fleksibilnost u organizaciji prehrane prilagođena potrebama djeteta.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7DCF" w:rsidRDefault="00D67DC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Vrijeme i trajanje obroka prilagođeno </w:t>
            </w:r>
            <w:r w:rsidRPr="00512727">
              <w:rPr>
                <w:rFonts w:asciiTheme="minorHAnsi" w:hAnsiTheme="minorHAnsi" w:cstheme="minorHAnsi"/>
              </w:rPr>
              <w:lastRenderedPageBreak/>
              <w:t>razvojnim sposobnostima i potrebama djece.</w:t>
            </w: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B54E4A" w:rsidRPr="00512727" w:rsidTr="00B54E4A">
        <w:trPr>
          <w:trHeight w:val="2868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Reorganizacija načina i vremena podjele obroka.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Stvaranje optimalnih organizacijskih  preduvjeta u podizanju razine kulturnog blagovanja.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Osamostaljivanje djece u pripremi , serviranju, samoposluživanju , pravilnoj uporabi kompletnog pribora za jelo te kulturnom ponašanju za stolom.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Praćenje i procjena samostalnosti djece u serviranju, samoposluživanju,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pravilnom korištenju pribora za jelo te kulturnom ponašanju za stolom. 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kulturno- higijenski standard za vrijeme odmora</w:t>
            </w: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Djeca - samostalna u serviranju, samoposluživanju, korištenju pribora, sukladno dobi i razvojnim sposobnostima,</w:t>
            </w: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  <w:p w:rsidR="00B54E4A" w:rsidRPr="00512727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Ugodna, mirna i kulturna atmosfera za vrijeme jela.</w:t>
            </w:r>
          </w:p>
        </w:tc>
      </w:tr>
    </w:tbl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E53A06" w:rsidRPr="00512727" w:rsidRDefault="00E53A06" w:rsidP="00E22D23">
      <w:pPr>
        <w:spacing w:after="0"/>
        <w:rPr>
          <w:rFonts w:asciiTheme="minorHAnsi" w:hAnsiTheme="minorHAnsi" w:cstheme="minorHAnsi"/>
          <w:b/>
        </w:rPr>
      </w:pPr>
    </w:p>
    <w:p w:rsidR="00F734E4" w:rsidRDefault="00D67DCF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OB</w:t>
      </w:r>
      <w:r w:rsidR="00F734E4" w:rsidRPr="00512727">
        <w:rPr>
          <w:rFonts w:asciiTheme="minorHAnsi" w:hAnsiTheme="minorHAnsi" w:cstheme="minorHAnsi"/>
          <w:b/>
        </w:rPr>
        <w:t>VEZNOST BORAVKA NA ZRAKU</w:t>
      </w:r>
    </w:p>
    <w:p w:rsidR="003B4DAB" w:rsidRPr="00512727" w:rsidRDefault="003B4DAB" w:rsidP="003B4DAB">
      <w:pPr>
        <w:suppressAutoHyphens/>
        <w:spacing w:after="0"/>
        <w:ind w:left="765"/>
        <w:rPr>
          <w:rFonts w:asciiTheme="minorHAnsi" w:hAnsiTheme="minorHAnsi" w:cstheme="minorHAnsi"/>
          <w:b/>
        </w:rPr>
      </w:pPr>
    </w:p>
    <w:p w:rsidR="00F3373A" w:rsidRPr="00512727" w:rsidRDefault="00E53A0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</w:t>
      </w:r>
      <w:r w:rsidR="00F734E4" w:rsidRPr="00512727">
        <w:rPr>
          <w:rFonts w:asciiTheme="minorHAnsi" w:hAnsiTheme="minorHAnsi" w:cstheme="minorHAnsi"/>
          <w:b/>
        </w:rPr>
        <w:t>CILJ:</w:t>
      </w:r>
    </w:p>
    <w:p w:rsidR="008D0385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1. Osigurati uvjete za svakodnevni boravak djece</w:t>
      </w:r>
      <w:r w:rsidR="008D0385" w:rsidRPr="00512727">
        <w:rPr>
          <w:rFonts w:asciiTheme="minorHAnsi" w:hAnsiTheme="minorHAnsi" w:cstheme="minorHAnsi"/>
          <w:b/>
        </w:rPr>
        <w:t xml:space="preserve"> na zraku uz mnoštvo poticaja </w:t>
      </w:r>
      <w:r w:rsidRPr="00512727">
        <w:rPr>
          <w:rFonts w:asciiTheme="minorHAnsi" w:hAnsiTheme="minorHAnsi" w:cstheme="minorHAnsi"/>
          <w:b/>
        </w:rPr>
        <w:t xml:space="preserve">kroz intenzivniju 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međugrupnu suradnju, te intenziviranje</w:t>
      </w:r>
      <w:r w:rsidR="008D0385" w:rsidRPr="00512727">
        <w:rPr>
          <w:rFonts w:asciiTheme="minorHAnsi" w:hAnsiTheme="minorHAnsi" w:cstheme="minorHAnsi"/>
          <w:b/>
        </w:rPr>
        <w:t xml:space="preserve"> tjelesnih aktivnosti </w:t>
      </w:r>
      <w:r w:rsidRPr="00512727">
        <w:rPr>
          <w:rFonts w:asciiTheme="minorHAnsi" w:hAnsiTheme="minorHAnsi" w:cstheme="minorHAnsi"/>
          <w:b/>
        </w:rPr>
        <w:t>na zraku.</w:t>
      </w:r>
      <w:r w:rsidR="008D0385" w:rsidRPr="00512727">
        <w:rPr>
          <w:rFonts w:asciiTheme="minorHAnsi" w:hAnsiTheme="minorHAnsi" w:cstheme="minorHAnsi"/>
          <w:b/>
        </w:rPr>
        <w:t xml:space="preserve"> Budući je boravak na zraku vrlo važan za razvoj djece, obavezno ga je svakodnevno provoditi ako to omogućuju vremenski uvjeti. Ukoliko nismo u mogućnosti boraviti na igralištima objekata, organiz</w:t>
      </w:r>
      <w:r w:rsidR="00F3373A" w:rsidRPr="00512727">
        <w:rPr>
          <w:rFonts w:asciiTheme="minorHAnsi" w:hAnsiTheme="minorHAnsi" w:cstheme="minorHAnsi"/>
          <w:b/>
        </w:rPr>
        <w:t>irane su šetnje okolicom vrtića. Vrtički parkovi-igrališta najatraktivniji su za provođenje boravka na zraku jer nude mnoštvo poticaja i materijala te su dobro opremljena spravama.</w:t>
      </w:r>
      <w:r w:rsidR="008D0385" w:rsidRPr="00512727">
        <w:rPr>
          <w:rFonts w:asciiTheme="minorHAnsi" w:hAnsiTheme="minorHAnsi" w:cstheme="minorHAnsi"/>
          <w:b/>
        </w:rPr>
        <w:t xml:space="preserve"> </w:t>
      </w:r>
    </w:p>
    <w:p w:rsidR="008D0385" w:rsidRPr="00512727" w:rsidRDefault="008D0385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F3373A">
      <w:pPr>
        <w:pStyle w:val="Odlomakpopisa"/>
        <w:numPr>
          <w:ilvl w:val="0"/>
          <w:numId w:val="41"/>
        </w:num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Promicanje sigurnosti, slobode i kvalitete kretanj</w:t>
      </w:r>
      <w:r w:rsidR="00E53A06" w:rsidRPr="00512727">
        <w:rPr>
          <w:rFonts w:asciiTheme="minorHAnsi" w:hAnsiTheme="minorHAnsi" w:cstheme="minorHAnsi"/>
          <w:b/>
        </w:rPr>
        <w:t>a za vrijeme boravka na  zraku.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512727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512727" w:rsidTr="00DD67D0">
        <w:trPr>
          <w:trHeight w:val="135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Osigurati optimalne sigurnosne i higijenske uvijete za boravak djece na zraku:</w:t>
            </w:r>
          </w:p>
          <w:p w:rsidR="00F734E4" w:rsidRPr="00512727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svakodnevno čišćenje, pripremanje i održavanje dvorišta, terasa , pješčanika </w:t>
            </w:r>
          </w:p>
          <w:p w:rsidR="00F734E4" w:rsidRPr="00512727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educirati i upozoriti djecu na potencijalne opasnosti </w:t>
            </w:r>
          </w:p>
          <w:p w:rsidR="00F734E4" w:rsidRPr="00512727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pojačani nadzor i oprez odgojitelja</w:t>
            </w:r>
          </w:p>
          <w:p w:rsidR="00F734E4" w:rsidRPr="00512727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prilagođenost odjeće i obuće vremenskim uvjetima</w:t>
            </w: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3B4DAB" w:rsidRPr="00512727" w:rsidRDefault="003B4DAB" w:rsidP="00E22D23">
            <w:pPr>
              <w:spacing w:after="0"/>
              <w:rPr>
                <w:rFonts w:asciiTheme="minorHAnsi" w:hAnsiTheme="minorHAnsi" w:cstheme="minorHAnsi"/>
                <w:b/>
              </w:rPr>
            </w:pPr>
          </w:p>
          <w:p w:rsidR="00B54E4A" w:rsidRPr="00512727" w:rsidRDefault="00B54E4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Boravak na zraku mora biti svakodnevno realiziran i osmišljen uz mnoštvo poticaja te koristeći sva raspoloživa pomagala i osigurana sredstva za rad ( sprave,igračke, didaktika)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Svakodnevni nadzor nad čistoćom i sigurnošću vanjskog prostora i sredstava za igru.</w:t>
            </w: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7DCF" w:rsidRPr="00512727" w:rsidRDefault="00D67DC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Broj intervencija odgojitelja u opasnim situacijama, te broj ozljeda na zraku.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Svakodnevno  praćenje i procjena kvalitete boravka na zraku.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Osigurani optimalni sigurnosni i higijenski uvjeti.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7DCF" w:rsidRPr="00512727" w:rsidRDefault="00D67DC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Minimalan broj intervencija i ozljeda.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3B4DAB" w:rsidRPr="00512727" w:rsidRDefault="003B4DA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Svakodnevno kvalitetno provođenje boravka na zraku.</w:t>
            </w: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</w:tr>
      <w:tr w:rsidR="00DD67D0" w:rsidRPr="00512727" w:rsidTr="00DD67D0">
        <w:trPr>
          <w:trHeight w:val="792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D67D0" w:rsidRPr="00512727" w:rsidRDefault="00DD67D0" w:rsidP="00E22D23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Intenzivirati međugrupnu suradnju za vrijeme boravka na zraku kroz zajedničke igre i razne tjelesne aktivnosti djece.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D67D0" w:rsidRPr="00512727" w:rsidRDefault="00DD67D0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D67D0" w:rsidRPr="00512727" w:rsidRDefault="00DD67D0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D67D0" w:rsidRPr="00512727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7D0" w:rsidRPr="00512727" w:rsidRDefault="00DD67D0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D67D0" w:rsidRPr="00512727" w:rsidRDefault="00DD67D0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D67D0" w:rsidRPr="00512727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</w:p>
        </w:tc>
      </w:tr>
      <w:tr w:rsidR="00DD67D0" w:rsidRPr="00512727" w:rsidTr="00DD67D0">
        <w:trPr>
          <w:trHeight w:val="780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D67D0" w:rsidRPr="00512727" w:rsidRDefault="00DD67D0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Vrijeme trajanja boravka na zraku treba prilagoditi vremenskim uvjetima i dobi djece.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D67D0" w:rsidRPr="00512727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Praćenje i procjena adekvatnog trajanja boravka na zraku.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D0" w:rsidRPr="00512727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Dobro raspoloženje i zdravlje djece.</w:t>
            </w:r>
          </w:p>
        </w:tc>
      </w:tr>
    </w:tbl>
    <w:p w:rsidR="00E53A06" w:rsidRPr="00512727" w:rsidRDefault="00E53A06" w:rsidP="00E53A06">
      <w:pPr>
        <w:suppressAutoHyphens/>
        <w:spacing w:after="0"/>
        <w:ind w:left="765"/>
        <w:rPr>
          <w:rFonts w:asciiTheme="minorHAnsi" w:hAnsiTheme="minorHAnsi" w:cstheme="minorHAnsi"/>
          <w:b/>
        </w:rPr>
      </w:pPr>
    </w:p>
    <w:p w:rsidR="00DD67D0" w:rsidRPr="00512727" w:rsidRDefault="00DD67D0" w:rsidP="00DD67D0">
      <w:pPr>
        <w:suppressAutoHyphens/>
        <w:spacing w:after="0"/>
        <w:ind w:left="765"/>
        <w:rPr>
          <w:rFonts w:asciiTheme="minorHAnsi" w:hAnsiTheme="minorHAnsi" w:cstheme="minorHAnsi"/>
          <w:b/>
        </w:rPr>
      </w:pPr>
    </w:p>
    <w:p w:rsidR="00DD67D0" w:rsidRDefault="00DD67D0" w:rsidP="00DD67D0">
      <w:pPr>
        <w:suppressAutoHyphens/>
        <w:spacing w:after="0"/>
        <w:rPr>
          <w:rFonts w:asciiTheme="minorHAnsi" w:hAnsiTheme="minorHAnsi" w:cstheme="minorHAnsi"/>
          <w:b/>
        </w:rPr>
      </w:pPr>
    </w:p>
    <w:p w:rsidR="00F734E4" w:rsidRPr="003B4DAB" w:rsidRDefault="00D67DCF" w:rsidP="00F3373A">
      <w:pPr>
        <w:suppressAutoHyphens/>
        <w:spacing w:after="0"/>
        <w:rPr>
          <w:rFonts w:asciiTheme="minorHAnsi" w:hAnsiTheme="minorHAnsi" w:cstheme="minorHAnsi"/>
          <w:b/>
          <w:color w:val="76923C" w:themeColor="accent3" w:themeShade="BF"/>
        </w:rPr>
      </w:pPr>
      <w:r w:rsidRPr="003B4DAB">
        <w:rPr>
          <w:rFonts w:asciiTheme="minorHAnsi" w:hAnsiTheme="minorHAnsi" w:cstheme="minorHAnsi"/>
          <w:b/>
          <w:color w:val="76923C" w:themeColor="accent3" w:themeShade="BF"/>
        </w:rPr>
        <w:t>PR</w:t>
      </w:r>
      <w:r w:rsidR="00F734E4" w:rsidRPr="003B4DAB">
        <w:rPr>
          <w:rFonts w:asciiTheme="minorHAnsi" w:hAnsiTheme="minorHAnsi" w:cstheme="minorHAnsi"/>
          <w:b/>
          <w:color w:val="76923C" w:themeColor="accent3" w:themeShade="BF"/>
        </w:rPr>
        <w:t>AĆENJE PSIHOFIZIČKOG RAZVOJA DJECE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DD67D0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CILJ:</w:t>
      </w:r>
    </w:p>
    <w:p w:rsidR="00F3373A" w:rsidRPr="00512727" w:rsidRDefault="00F3373A" w:rsidP="00E22D23">
      <w:pPr>
        <w:spacing w:after="0"/>
        <w:rPr>
          <w:rFonts w:asciiTheme="minorHAnsi" w:hAnsiTheme="minorHAnsi" w:cstheme="minorHAnsi"/>
          <w:b/>
        </w:rPr>
      </w:pPr>
    </w:p>
    <w:p w:rsidR="00E53A06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1. Stvaranje optimalnih uvjeta i primjere</w:t>
      </w:r>
      <w:r w:rsidR="00E53A06" w:rsidRPr="00512727">
        <w:rPr>
          <w:rFonts w:asciiTheme="minorHAnsi" w:hAnsiTheme="minorHAnsi" w:cstheme="minorHAnsi"/>
          <w:b/>
        </w:rPr>
        <w:t>nije odgojne prakse s ciljem</w:t>
      </w:r>
      <w:r w:rsidRPr="00512727">
        <w:rPr>
          <w:rFonts w:asciiTheme="minorHAnsi" w:hAnsiTheme="minorHAnsi" w:cstheme="minorHAnsi"/>
          <w:b/>
        </w:rPr>
        <w:t xml:space="preserve">osiguravanja </w:t>
      </w:r>
      <w:r w:rsidR="00E53A06" w:rsidRPr="00512727">
        <w:rPr>
          <w:rFonts w:asciiTheme="minorHAnsi" w:hAnsiTheme="minorHAnsi" w:cstheme="minorHAnsi"/>
          <w:b/>
        </w:rPr>
        <w:t xml:space="preserve">              </w:t>
      </w:r>
    </w:p>
    <w:p w:rsidR="00F734E4" w:rsidRPr="00512727" w:rsidRDefault="00E53A0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</w:t>
      </w:r>
      <w:r w:rsidR="00F734E4" w:rsidRPr="00512727">
        <w:rPr>
          <w:rFonts w:asciiTheme="minorHAnsi" w:hAnsiTheme="minorHAnsi" w:cstheme="minorHAnsi"/>
          <w:b/>
        </w:rPr>
        <w:t>djetetovih prava na zdravstv</w:t>
      </w:r>
      <w:r w:rsidRPr="00512727">
        <w:rPr>
          <w:rFonts w:asciiTheme="minorHAnsi" w:hAnsiTheme="minorHAnsi" w:cstheme="minorHAnsi"/>
          <w:b/>
        </w:rPr>
        <w:t xml:space="preserve">enu skrb , zaštitu zdravlja i  </w:t>
      </w:r>
      <w:r w:rsidR="00F734E4" w:rsidRPr="00512727">
        <w:rPr>
          <w:rFonts w:asciiTheme="minorHAnsi" w:hAnsiTheme="minorHAnsi" w:cstheme="minorHAnsi"/>
          <w:b/>
        </w:rPr>
        <w:t>prevenciju bolesti.</w:t>
      </w:r>
    </w:p>
    <w:p w:rsidR="00DD67D0" w:rsidRPr="00512727" w:rsidRDefault="00DD67D0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DD67D0" w:rsidP="00DD67D0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2.  </w:t>
      </w:r>
      <w:r w:rsidR="00F734E4" w:rsidRPr="00512727">
        <w:rPr>
          <w:rFonts w:asciiTheme="minorHAnsi" w:hAnsiTheme="minorHAnsi" w:cstheme="minorHAnsi"/>
          <w:b/>
        </w:rPr>
        <w:t>Stvaranje preduvjeta za normalan psihofizički razvoj djeteta.</w:t>
      </w:r>
    </w:p>
    <w:p w:rsidR="00DD67D0" w:rsidRPr="00512727" w:rsidRDefault="00DD67D0" w:rsidP="00DD67D0">
      <w:pPr>
        <w:pStyle w:val="Odlomakpopisa"/>
        <w:spacing w:after="0"/>
        <w:rPr>
          <w:rFonts w:asciiTheme="minorHAnsi" w:hAnsiTheme="minorHAnsi" w:cstheme="minorHAnsi"/>
          <w:b/>
        </w:rPr>
      </w:pP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3.  Osvijestiti djecu i roditelje o važnosti</w:t>
      </w:r>
      <w:r w:rsidR="00E53A06" w:rsidRPr="00512727">
        <w:rPr>
          <w:rFonts w:asciiTheme="minorHAnsi" w:hAnsiTheme="minorHAnsi" w:cstheme="minorHAnsi"/>
          <w:b/>
        </w:rPr>
        <w:t xml:space="preserve"> zdravstvene zaštite zubi kod  </w:t>
      </w:r>
      <w:r w:rsidRPr="00512727">
        <w:rPr>
          <w:rFonts w:asciiTheme="minorHAnsi" w:hAnsiTheme="minorHAnsi" w:cstheme="minorHAnsi"/>
          <w:b/>
        </w:rPr>
        <w:t xml:space="preserve">djece </w:t>
      </w:r>
    </w:p>
    <w:p w:rsidR="00F734E4" w:rsidRPr="00512727" w:rsidRDefault="00E53A06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</w:t>
      </w:r>
    </w:p>
    <w:p w:rsidR="00E53A06" w:rsidRDefault="00E53A06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3B4DAB" w:rsidRDefault="00F734E4" w:rsidP="00F3373A">
      <w:pPr>
        <w:suppressAutoHyphens/>
        <w:spacing w:after="0"/>
        <w:rPr>
          <w:rFonts w:asciiTheme="minorHAnsi" w:hAnsiTheme="minorHAnsi" w:cstheme="minorHAnsi"/>
          <w:b/>
          <w:color w:val="76923C" w:themeColor="accent3" w:themeShade="BF"/>
        </w:rPr>
      </w:pPr>
      <w:r w:rsidRPr="003B4DAB">
        <w:rPr>
          <w:rFonts w:asciiTheme="minorHAnsi" w:hAnsiTheme="minorHAnsi" w:cstheme="minorHAnsi"/>
          <w:b/>
          <w:color w:val="76923C" w:themeColor="accent3" w:themeShade="BF"/>
        </w:rPr>
        <w:t>PLAN SANITARNO – HIGIJENSKOG ODRŽAVANJA VRTIĆA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</w:p>
    <w:p w:rsidR="00F3373A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CILJ: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1. Osigurati optimalne sanitarno-higijenske  uvjete u svim prostorima vrtića te</w:t>
      </w:r>
    </w:p>
    <w:p w:rsidR="00F3373A" w:rsidRPr="00512727" w:rsidRDefault="00F734E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               zadovoljiti sve zakonsk</w:t>
      </w:r>
      <w:r w:rsidR="00F3373A" w:rsidRPr="00512727">
        <w:rPr>
          <w:rFonts w:asciiTheme="minorHAnsi" w:hAnsiTheme="minorHAnsi" w:cstheme="minorHAnsi"/>
          <w:b/>
        </w:rPr>
        <w:t>e sanitarno-higijenske obaveze.</w:t>
      </w:r>
    </w:p>
    <w:p w:rsidR="00F3373A" w:rsidRPr="00512727" w:rsidRDefault="00F3373A" w:rsidP="00E22D23">
      <w:pPr>
        <w:spacing w:after="0"/>
        <w:rPr>
          <w:rFonts w:asciiTheme="minorHAnsi" w:hAnsiTheme="minorHAnsi" w:cstheme="minorHAnsi"/>
          <w:b/>
        </w:rPr>
      </w:pPr>
    </w:p>
    <w:p w:rsidR="00F734E4" w:rsidRPr="00512727" w:rsidRDefault="00F3373A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 </w:t>
      </w:r>
      <w:r w:rsidR="00F734E4" w:rsidRPr="00512727">
        <w:rPr>
          <w:rFonts w:asciiTheme="minorHAnsi" w:hAnsiTheme="minorHAnsi" w:cstheme="minorHAnsi"/>
          <w:b/>
        </w:rPr>
        <w:t xml:space="preserve">2.  Provođenje HACCAP-a u kuhinji i prostorima za pripremu, distribuciju i 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                skladištenje hrane.</w:t>
      </w:r>
    </w:p>
    <w:p w:rsidR="00F734E4" w:rsidRPr="00512727" w:rsidRDefault="00F734E4" w:rsidP="00E22D23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068"/>
        <w:gridCol w:w="2880"/>
        <w:gridCol w:w="2360"/>
      </w:tblGrid>
      <w:tr w:rsidR="00F734E4" w:rsidRPr="00512727" w:rsidTr="00E53A06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KRITERIJI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512727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color w:val="FFFFFF" w:themeColor="background1"/>
                <w:lang w:eastAsia="ar-SA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</w:rPr>
              <w:t>STANDARDI</w:t>
            </w:r>
          </w:p>
        </w:tc>
      </w:tr>
      <w:tr w:rsidR="00F734E4" w:rsidRPr="00512727" w:rsidTr="00A907BA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Edukacija djelatnika te adekvatna organizacija rada u cilju postizanja optimalnih sanitarno – higijenskih uvjeta:</w:t>
            </w:r>
          </w:p>
          <w:p w:rsidR="00F734E4" w:rsidRPr="00512727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svakodnevno čišćenje i </w:t>
            </w:r>
            <w:r w:rsidRPr="00512727">
              <w:rPr>
                <w:rFonts w:asciiTheme="minorHAnsi" w:hAnsiTheme="minorHAnsi" w:cstheme="minorHAnsi"/>
              </w:rPr>
              <w:lastRenderedPageBreak/>
              <w:t>dezinfekcija unutarnjeg i vanjskog prostora vrtića</w:t>
            </w:r>
          </w:p>
          <w:p w:rsidR="00F734E4" w:rsidRPr="00512727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pravilna uporaba sredstava za čišćenje i dezinfekciju </w:t>
            </w:r>
          </w:p>
          <w:p w:rsidR="00F734E4" w:rsidRPr="00512727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pranje i održavanje igračaka</w:t>
            </w:r>
          </w:p>
          <w:p w:rsidR="00F734E4" w:rsidRPr="00512727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higijensko održavanje posteljine</w:t>
            </w:r>
          </w:p>
          <w:p w:rsidR="00F734E4" w:rsidRPr="00512727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osiguravanje optimalnih mikroklimatskih uvjeta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provođenje mjera dezinfekcije, dezinsekcije i deratizacije.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Pravilna i redovita dispozicija smeća.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higijensko održavanje  kuhinje, prostora za pripremu , skladištenje i distribuciju hrane prema HACCAP-u.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Vođenje svih evidencijskih listi po  HACCAP-u.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nošenje zaštitne radne odjeća i obuće.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provođenje i upućivanje djelatnika na zdravstveni pregled za sanitarnu iskaznicu.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provođenje i upućivanje djelatnika na tečaj higijenskog minimuma.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Nadzor nad higijenskim odlaganjem pribora za higijenu zuba.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Osvješćivanje i aktivno uključivanje djece u održavanju osobne higijene, higijene prosto</w:t>
            </w:r>
            <w:r w:rsidR="00E53A06" w:rsidRPr="00512727">
              <w:rPr>
                <w:rFonts w:asciiTheme="minorHAnsi" w:hAnsiTheme="minorHAnsi" w:cstheme="minorHAnsi"/>
              </w:rPr>
              <w:t>ra i igračaka te okoliša vrtića</w:t>
            </w: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 odgojitelji provode kontinuirane aktivnosti s djecom (odvajanje papira,tetrapaka,plastike, baterija i stakla od ostalog otpada te odlaganje u posebne kontejnere).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Redovito praćenje i procjena čistoće prostora u kojima borave djeca.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Kontrola čistoće posteljine </w:t>
            </w:r>
            <w:r w:rsidRPr="00512727">
              <w:rPr>
                <w:rFonts w:asciiTheme="minorHAnsi" w:hAnsiTheme="minorHAnsi" w:cstheme="minorHAnsi"/>
              </w:rPr>
              <w:lastRenderedPageBreak/>
              <w:t>i redovito mijenjanje.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Kontrola mikroklimatskih uvjeta ( obavezno prozračivanje prostora ).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DF4BD2" w:rsidRPr="00512727" w:rsidRDefault="00DF4BD2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Svakodnevna kontrola čistoće kuhinje , prostora za pripremu i distribuciju hrane.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Evidencije sanitarnog nadzora i zapisnici sanitarne inspekcije.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Nadzor nad  redovitim vođenjem evidencija HACCAP-a.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Nadzor nad nošenjem uredne i čiste radne odjeće i obuće. 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Redovito praćenje i  procjena nivoa kulturno - higijenskih navika, te osviještenosti djece o važnosti higijene prostora i okoliša vrtića.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Redovita kontrola čistoće igračaka i didaktike.</w:t>
            </w: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Redovita kontrola odvajanja otpada u zeleni otok – objekt Kovačićeva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Zadovoljstvo sanitarno-higijenskim održavanjem vrtića od strane svih sudionika procesa.</w:t>
            </w:r>
          </w:p>
          <w:p w:rsidR="00F734E4" w:rsidRPr="00512727" w:rsidRDefault="00F734E4" w:rsidP="00E53A06">
            <w:pPr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Uredni nalazi i zapisnici sanitarne inspekcije.</w:t>
            </w: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</w:rPr>
            </w:pPr>
          </w:p>
          <w:p w:rsidR="00F734E4" w:rsidRPr="00512727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lang w:eastAsia="ar-SA"/>
              </w:rPr>
            </w:pPr>
            <w:r w:rsidRPr="00512727">
              <w:rPr>
                <w:rFonts w:asciiTheme="minorHAnsi" w:hAnsiTheme="minorHAnsi" w:cstheme="minorHAnsi"/>
              </w:rPr>
              <w:t>Evidencija HACCP lista.</w:t>
            </w:r>
          </w:p>
        </w:tc>
      </w:tr>
    </w:tbl>
    <w:p w:rsidR="00652C79" w:rsidRPr="00512727" w:rsidRDefault="00652C79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652C79" w:rsidRPr="00512727" w:rsidRDefault="00652C79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470D71" w:rsidRPr="00512727" w:rsidRDefault="00470D71" w:rsidP="00E22D23">
      <w:pPr>
        <w:spacing w:after="0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>1.4. ODGOJNO – OBRAZOVNI RAD</w:t>
      </w:r>
    </w:p>
    <w:p w:rsidR="00A14BEE" w:rsidRPr="00512727" w:rsidRDefault="00A14BEE" w:rsidP="00A14BEE">
      <w:pPr>
        <w:spacing w:after="0"/>
        <w:rPr>
          <w:rFonts w:asciiTheme="minorHAnsi" w:hAnsiTheme="minorHAnsi" w:cstheme="minorHAnsi"/>
        </w:rPr>
      </w:pPr>
    </w:p>
    <w:p w:rsidR="00A14BEE" w:rsidRPr="00512727" w:rsidRDefault="008539AA" w:rsidP="00A14BEE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 pedagoškoj godini 2020./2021</w:t>
      </w:r>
      <w:r w:rsidR="00563CC0" w:rsidRPr="00512727">
        <w:rPr>
          <w:rFonts w:asciiTheme="minorHAnsi" w:hAnsiTheme="minorHAnsi" w:cstheme="minorHAnsi"/>
        </w:rPr>
        <w:t>.</w:t>
      </w:r>
      <w:r w:rsidR="00A14BEE" w:rsidRPr="00512727">
        <w:rPr>
          <w:rFonts w:asciiTheme="minorHAnsi" w:hAnsiTheme="minorHAnsi" w:cstheme="minorHAnsi"/>
        </w:rPr>
        <w:t xml:space="preserve"> radit će se na stvaranju kvalitetnih uvjeta za zadovoljavanje temeljnih potreba djece i radu s odgojiteljima i djecom na  osvještavanju dječjih prava.</w:t>
      </w:r>
    </w:p>
    <w:p w:rsidR="00A14BEE" w:rsidRPr="00512727" w:rsidRDefault="00A14BEE" w:rsidP="00A14BEE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ab/>
      </w:r>
    </w:p>
    <w:p w:rsidR="00A14BEE" w:rsidRPr="00512727" w:rsidRDefault="00A14BEE" w:rsidP="00A14BEE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>Bitna zadaća:</w:t>
      </w:r>
    </w:p>
    <w:p w:rsidR="00A14BEE" w:rsidRPr="00512727" w:rsidRDefault="00A14BEE" w:rsidP="00A14BEE">
      <w:pPr>
        <w:spacing w:after="0"/>
        <w:rPr>
          <w:rFonts w:asciiTheme="minorHAnsi" w:hAnsiTheme="minorHAnsi" w:cstheme="minorHAnsi"/>
          <w:b/>
        </w:rPr>
      </w:pPr>
    </w:p>
    <w:p w:rsidR="00A14BEE" w:rsidRPr="00512727" w:rsidRDefault="00A14BEE" w:rsidP="00A14BEE">
      <w:pPr>
        <w:numPr>
          <w:ilvl w:val="0"/>
          <w:numId w:val="29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Poticanje razvoja demokratskih odnosa kroz razvoj spoznaje o dječjim pravima i razvoj socijalnih vještina:</w:t>
      </w:r>
    </w:p>
    <w:p w:rsidR="00A14BEE" w:rsidRPr="00512727" w:rsidRDefault="00A14BEE" w:rsidP="00A14BEE">
      <w:pPr>
        <w:spacing w:after="0"/>
        <w:rPr>
          <w:rFonts w:asciiTheme="minorHAnsi" w:hAnsiTheme="minorHAnsi" w:cstheme="minorHAnsi"/>
        </w:rPr>
      </w:pPr>
    </w:p>
    <w:p w:rsidR="00A14BEE" w:rsidRPr="00512727" w:rsidRDefault="00A14BEE" w:rsidP="00A14BEE">
      <w:pPr>
        <w:spacing w:after="0"/>
        <w:jc w:val="both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a) </w:t>
      </w:r>
      <w:r w:rsidRPr="00512727">
        <w:rPr>
          <w:rFonts w:asciiTheme="minorHAnsi" w:hAnsiTheme="minorHAnsi" w:cstheme="minorHAnsi"/>
          <w:b/>
        </w:rPr>
        <w:t>u odnosu na dijete:</w:t>
      </w:r>
    </w:p>
    <w:p w:rsidR="00A14BEE" w:rsidRPr="00512727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poticati razvoj socijalnih kompetencija kroz radionice i poticajne aktivnosti uključujući i rad na projektima.</w:t>
      </w:r>
    </w:p>
    <w:p w:rsidR="00A14BEE" w:rsidRPr="00512727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razvijati svijest o demokratskim odnosima</w:t>
      </w:r>
    </w:p>
    <w:p w:rsidR="00A14BEE" w:rsidRPr="00512727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osvijestiti važnost svakodnevne primjene oderdbi Konvencije UN-a</w:t>
      </w:r>
    </w:p>
    <w:p w:rsidR="00A14BEE" w:rsidRPr="00512727" w:rsidRDefault="00A14BEE" w:rsidP="00A14BEE">
      <w:pPr>
        <w:spacing w:after="0"/>
        <w:jc w:val="both"/>
        <w:rPr>
          <w:rFonts w:asciiTheme="minorHAnsi" w:hAnsiTheme="minorHAnsi" w:cstheme="minorHAnsi"/>
        </w:rPr>
      </w:pPr>
    </w:p>
    <w:p w:rsidR="00A14BEE" w:rsidRPr="00512727" w:rsidRDefault="00A14BEE" w:rsidP="00A14BEE">
      <w:pPr>
        <w:spacing w:after="0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b) </w:t>
      </w:r>
      <w:r w:rsidRPr="00512727">
        <w:rPr>
          <w:rFonts w:asciiTheme="minorHAnsi" w:hAnsiTheme="minorHAnsi" w:cstheme="minorHAnsi"/>
          <w:b/>
        </w:rPr>
        <w:t>u odnosu na odgojitelje:</w:t>
      </w:r>
      <w:r w:rsidRPr="00512727">
        <w:rPr>
          <w:rFonts w:asciiTheme="minorHAnsi" w:hAnsiTheme="minorHAnsi" w:cstheme="minorHAnsi"/>
        </w:rPr>
        <w:t xml:space="preserve"> </w:t>
      </w:r>
    </w:p>
    <w:p w:rsidR="00A14BEE" w:rsidRPr="00512727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jačati socijalnu kompetenciju i osvještavanje odgovornost uloge odgajatelja, kroz stručno usavršavanje i stvaranje poticajnog prostornog, materijalnog i socijalnog konteksta u odgojnim skupinama za zadovoljavanje temelnjih potreba djece</w:t>
      </w:r>
    </w:p>
    <w:p w:rsidR="00A14BEE" w:rsidRPr="00512727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pratiti i dokumentirati razvoj socijalnih kompetencija djece i odgojitelja.  </w:t>
      </w:r>
    </w:p>
    <w:p w:rsidR="00A14BEE" w:rsidRPr="00512727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Pratiti primjenu dječjih prava</w:t>
      </w:r>
    </w:p>
    <w:p w:rsidR="00A14BEE" w:rsidRPr="00512727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Poticati ih na aktivnosti kako bi obogatili dječji život u lokalnoj zajednici, učinili ga kvalitetnijim, i njih same ravnopravnim članovima društva</w:t>
      </w:r>
    </w:p>
    <w:p w:rsidR="00A14BEE" w:rsidRPr="00512727" w:rsidRDefault="00A14BEE" w:rsidP="00A14BEE">
      <w:pPr>
        <w:spacing w:after="0" w:line="360" w:lineRule="auto"/>
        <w:ind w:left="720"/>
        <w:jc w:val="both"/>
        <w:rPr>
          <w:rFonts w:asciiTheme="minorHAnsi" w:hAnsiTheme="minorHAnsi" w:cstheme="minorHAnsi"/>
        </w:rPr>
      </w:pPr>
    </w:p>
    <w:p w:rsidR="00A14BEE" w:rsidRPr="00512727" w:rsidRDefault="00A14BEE" w:rsidP="00A14BEE">
      <w:pPr>
        <w:spacing w:after="0" w:line="360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c) </w:t>
      </w:r>
      <w:r w:rsidRPr="00512727">
        <w:rPr>
          <w:rFonts w:asciiTheme="minorHAnsi" w:hAnsiTheme="minorHAnsi" w:cstheme="minorHAnsi"/>
          <w:b/>
        </w:rPr>
        <w:t>u odnosu na roditelje</w:t>
      </w:r>
      <w:r w:rsidRPr="00512727">
        <w:rPr>
          <w:rFonts w:asciiTheme="minorHAnsi" w:hAnsiTheme="minorHAnsi" w:cstheme="minorHAnsi"/>
        </w:rPr>
        <w:t xml:space="preserve">: </w:t>
      </w:r>
    </w:p>
    <w:p w:rsidR="00A14BEE" w:rsidRPr="00512727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jačati roditeljske kompetencije putem roditeljskh sastanaka, panoa za roditelje i individualnim razgovorima pružajući podršku roditeljima u poticanju razvoja socijalne kompetencije u djece.</w:t>
      </w:r>
    </w:p>
    <w:p w:rsidR="000E2A29" w:rsidRPr="00512727" w:rsidRDefault="000E2A29" w:rsidP="000E2A29">
      <w:pPr>
        <w:spacing w:after="0" w:line="276" w:lineRule="auto"/>
        <w:jc w:val="both"/>
        <w:rPr>
          <w:rFonts w:asciiTheme="minorHAnsi" w:hAnsiTheme="minorHAnsi" w:cstheme="minorHAnsi"/>
        </w:rPr>
      </w:pPr>
    </w:p>
    <w:p w:rsidR="00470D71" w:rsidRPr="00512727" w:rsidRDefault="00470D71" w:rsidP="00E22D23">
      <w:pPr>
        <w:spacing w:after="0"/>
        <w:rPr>
          <w:rFonts w:asciiTheme="minorHAnsi" w:hAnsiTheme="minorHAnsi" w:cstheme="minorHAnsi"/>
          <w:b/>
        </w:rPr>
      </w:pPr>
    </w:p>
    <w:tbl>
      <w:tblPr>
        <w:tblW w:w="9446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2"/>
        <w:gridCol w:w="1587"/>
        <w:gridCol w:w="2159"/>
        <w:gridCol w:w="1439"/>
        <w:gridCol w:w="1619"/>
      </w:tblGrid>
      <w:tr w:rsidR="00470D71" w:rsidRPr="00512727" w:rsidTr="003E611E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ŠTO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U ODNOSU NA KOGA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TKO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GDJE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  <w:r w:rsidRPr="00512727"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  <w:t>KADA</w:t>
            </w:r>
          </w:p>
          <w:p w:rsidR="00470D71" w:rsidRPr="00512727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lang w:eastAsia="en-US"/>
              </w:rPr>
            </w:pP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1.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Procjena socijalnih vještina predškolske dobi – inicijalno stanje (primjena Protokola)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D67DCF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-djecu u 6. i 7. godini života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F3373A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odgojitelji</w:t>
            </w:r>
          </w:p>
          <w:p w:rsidR="00F3373A" w:rsidRPr="00512727" w:rsidRDefault="00F3373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Perkovčeva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(starija odgojna skupina)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10. mj. 2020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512727" w:rsidRDefault="00563CC0" w:rsidP="00E22D23">
            <w:pPr>
              <w:numPr>
                <w:ilvl w:val="1"/>
                <w:numId w:val="22"/>
              </w:num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563CC0">
            <w:pPr>
              <w:spacing w:after="0"/>
              <w:ind w:left="6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Obrada podataka nakon primjene Protokola </w:t>
            </w:r>
          </w:p>
          <w:p w:rsidR="00470D71" w:rsidRPr="00512727" w:rsidRDefault="00470D71" w:rsidP="00E22D23">
            <w:pPr>
              <w:spacing w:after="0"/>
              <w:ind w:left="48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djecu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F3373A" w:rsidRPr="00512727" w:rsidRDefault="00F3373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F3373A" w:rsidRPr="00512727" w:rsidRDefault="00F3373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-odgojitelji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12. mj.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2020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563CC0" w:rsidP="00E22D23">
            <w:pPr>
              <w:pStyle w:val="Odlomakpopisa"/>
              <w:numPr>
                <w:ilvl w:val="1"/>
                <w:numId w:val="22"/>
              </w:num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563CC0" w:rsidRPr="00512727" w:rsidRDefault="00563CC0" w:rsidP="00563CC0">
            <w:pPr>
              <w:pStyle w:val="Odlomakpopisa"/>
              <w:spacing w:after="0"/>
              <w:ind w:left="480"/>
              <w:rPr>
                <w:rFonts w:asciiTheme="minorHAnsi" w:hAnsiTheme="minorHAnsi" w:cstheme="minorHAnsi"/>
                <w:lang w:eastAsia="en-US"/>
              </w:rPr>
            </w:pPr>
          </w:p>
          <w:p w:rsidR="00563CC0" w:rsidRPr="00512727" w:rsidRDefault="00563CC0" w:rsidP="00563CC0">
            <w:pPr>
              <w:spacing w:after="0"/>
              <w:ind w:left="6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1.4.</w:t>
            </w:r>
          </w:p>
          <w:p w:rsidR="00470D71" w:rsidRPr="00512727" w:rsidRDefault="00470D71" w:rsidP="00563CC0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Dogovor o uvođenju promjena ponašanja odgojitelja (stjecanje i razvijanje socijalnih vještina)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djeca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-odgojitelji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12. mj.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2020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563CC0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12.mj.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2020</w:t>
            </w:r>
            <w:r w:rsidR="00563CC0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563CC0" w:rsidP="00563CC0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1.3</w:t>
            </w:r>
          </w:p>
          <w:p w:rsidR="00470D71" w:rsidRPr="00512727" w:rsidRDefault="00470D71" w:rsidP="00563CC0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Uvođenje dogovorenih promjena u praksi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djecu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3E611E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-odgojitelji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1. mj.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1.4.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Praćenje primjene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dogovorenih 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postupaka uz primjenu  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Protokola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djecu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-odgojitelji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A97258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2., 3. i 4. 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mj. 2021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1.5.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Obrada podataka </w:t>
            </w:r>
            <w:r w:rsidR="00563CC0" w:rsidRPr="00512727">
              <w:rPr>
                <w:rFonts w:asciiTheme="minorHAnsi" w:hAnsiTheme="minorHAnsi" w:cstheme="minorHAnsi"/>
                <w:lang w:eastAsia="en-US"/>
              </w:rPr>
              <w:t xml:space="preserve">    </w:t>
            </w:r>
            <w:r w:rsidRPr="00512727">
              <w:rPr>
                <w:rFonts w:asciiTheme="minorHAnsi" w:hAnsiTheme="minorHAnsi" w:cstheme="minorHAnsi"/>
                <w:lang w:eastAsia="en-US"/>
              </w:rPr>
              <w:t>dobivenih Protokolom u praćenju dogovorenih postupaka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djecu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-odgojitelji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 vanjski suradnik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5. mj.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470D71" w:rsidRPr="00512727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1.6.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Prezentacija dobivenih podataka u poticanju razvoja socijalne kompetencije u djece i odgojitelja (odgojiteljsko vijeće)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-djecu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-odgojitelje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pedagog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psiholog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defektolog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-odgojitelji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- u objektu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6. mj.</w:t>
            </w:r>
          </w:p>
          <w:p w:rsidR="00470D71" w:rsidRPr="00512727" w:rsidRDefault="008539AA" w:rsidP="00A97258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2021</w:t>
            </w:r>
            <w:r w:rsidR="00A97258" w:rsidRPr="00512727">
              <w:rPr>
                <w:rFonts w:asciiTheme="minorHAnsi" w:hAnsiTheme="minorHAnsi" w:cstheme="minorHAnsi"/>
                <w:lang w:eastAsia="en-US"/>
              </w:rPr>
              <w:t>.</w:t>
            </w:r>
          </w:p>
        </w:tc>
      </w:tr>
    </w:tbl>
    <w:p w:rsidR="00470D71" w:rsidRPr="00512727" w:rsidRDefault="00470D71" w:rsidP="00E22D23">
      <w:pPr>
        <w:spacing w:after="0"/>
        <w:rPr>
          <w:rFonts w:asciiTheme="minorHAnsi" w:hAnsiTheme="minorHAnsi" w:cstheme="minorHAnsi"/>
        </w:rPr>
      </w:pPr>
    </w:p>
    <w:p w:rsidR="00D40B1B" w:rsidRDefault="00D40B1B" w:rsidP="00E22D23">
      <w:pPr>
        <w:spacing w:after="0"/>
        <w:rPr>
          <w:rFonts w:asciiTheme="minorHAnsi" w:hAnsiTheme="minorHAnsi" w:cstheme="minorHAnsi"/>
          <w:b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8539AA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8539AA" w:rsidRPr="00512727" w:rsidRDefault="008539AA" w:rsidP="00E22D23">
      <w:pPr>
        <w:spacing w:after="0"/>
        <w:rPr>
          <w:rFonts w:asciiTheme="minorHAnsi" w:hAnsiTheme="minorHAnsi" w:cstheme="minorHAnsi"/>
          <w:b/>
        </w:rPr>
      </w:pPr>
    </w:p>
    <w:p w:rsidR="00F3373A" w:rsidRPr="00512727" w:rsidRDefault="00F3373A" w:rsidP="00E22D2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p w:rsidR="00470D71" w:rsidRPr="00512727" w:rsidRDefault="00DF4BD2" w:rsidP="00E22D23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512727">
        <w:rPr>
          <w:rFonts w:asciiTheme="minorHAnsi" w:hAnsiTheme="minorHAnsi" w:cstheme="minorHAnsi"/>
          <w:b/>
          <w:color w:val="000000" w:themeColor="text1"/>
        </w:rPr>
        <w:lastRenderedPageBreak/>
        <w:t xml:space="preserve">Rad s </w:t>
      </w:r>
      <w:r w:rsidR="00470D71" w:rsidRPr="00512727">
        <w:rPr>
          <w:rFonts w:asciiTheme="minorHAnsi" w:hAnsiTheme="minorHAnsi" w:cstheme="minorHAnsi"/>
          <w:b/>
          <w:color w:val="000000" w:themeColor="text1"/>
        </w:rPr>
        <w:t xml:space="preserve">djecom koja imaju posebnih potreba u njezi, brizi za </w:t>
      </w:r>
      <w:r w:rsidR="00D40B1B" w:rsidRPr="00512727">
        <w:rPr>
          <w:rFonts w:asciiTheme="minorHAnsi" w:hAnsiTheme="minorHAnsi" w:cstheme="minorHAnsi"/>
          <w:b/>
          <w:color w:val="000000" w:themeColor="text1"/>
        </w:rPr>
        <w:t xml:space="preserve">zdravlje i </w:t>
      </w:r>
      <w:r w:rsidR="00A97258" w:rsidRPr="00512727">
        <w:rPr>
          <w:rFonts w:asciiTheme="minorHAnsi" w:hAnsiTheme="minorHAnsi" w:cstheme="minorHAnsi"/>
          <w:b/>
          <w:color w:val="000000" w:themeColor="text1"/>
        </w:rPr>
        <w:t>odgoja</w:t>
      </w: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470D71" w:rsidRPr="00252060" w:rsidRDefault="00F3373A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                      </w:t>
      </w:r>
      <w:r w:rsidR="00470D71" w:rsidRPr="00252060">
        <w:rPr>
          <w:rFonts w:asciiTheme="minorHAnsi" w:hAnsiTheme="minorHAnsi" w:cstheme="minorHAnsi"/>
          <w:b/>
        </w:rPr>
        <w:t>Bitni zadaci:</w:t>
      </w: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1.  Djecu s posebnim potrebama i TUR koja nisu  uključena u tretman i praćenje </w:t>
      </w: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vanjske   stručne institucije obraditi i uključiti u tretman unutar vrtića ( terapeutski </w:t>
      </w: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rad RPS-a s  djecom i savjetodavni rad RPS-a s odgojiteljima i roditeljima).</w:t>
      </w: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</w:p>
    <w:p w:rsidR="00470D71" w:rsidRPr="00512727" w:rsidRDefault="00470D71" w:rsidP="00E22D23">
      <w:pPr>
        <w:spacing w:after="0"/>
        <w:ind w:left="705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2.  Konkretizirati razvojne zadatke za djecu s posebnim potrebama i prilagoditi im  </w:t>
      </w:r>
    </w:p>
    <w:p w:rsidR="00470D71" w:rsidRPr="00512727" w:rsidRDefault="00470D71" w:rsidP="00E22D23">
      <w:pPr>
        <w:spacing w:after="0"/>
        <w:ind w:left="705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programske zahtjeve (u suradnji RPS i odgojitelja).</w:t>
      </w:r>
    </w:p>
    <w:p w:rsidR="00470D71" w:rsidRPr="00512727" w:rsidRDefault="00470D71" w:rsidP="00E22D23">
      <w:pPr>
        <w:spacing w:after="0"/>
        <w:rPr>
          <w:rFonts w:asciiTheme="minorHAnsi" w:hAnsiTheme="minorHAnsi" w:cstheme="minorHAnsi"/>
        </w:rPr>
      </w:pP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3.  Uočiti teško adaptibilnu djecu (inicijalni intervjui, sistematsko praćenje procesa</w:t>
      </w:r>
    </w:p>
    <w:p w:rsidR="00470D71" w:rsidRPr="00512727" w:rsidRDefault="00470D71" w:rsidP="00E22D23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adaptacije) te savjetodavnim radom s roditeljima i pojačanim praćenjem ublažiti i/ili  </w:t>
      </w:r>
    </w:p>
    <w:p w:rsidR="00D40B1B" w:rsidRPr="00512727" w:rsidRDefault="00470D71" w:rsidP="00DF4BD2">
      <w:pPr>
        <w:spacing w:after="0"/>
        <w:ind w:left="72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otkloniti  smetnje  prilagodbe kod djece.</w:t>
      </w:r>
    </w:p>
    <w:p w:rsidR="00DF4BD2" w:rsidRPr="00512727" w:rsidRDefault="00DF4BD2" w:rsidP="00DF4BD2">
      <w:pPr>
        <w:spacing w:after="0"/>
        <w:ind w:left="720"/>
        <w:rPr>
          <w:rFonts w:asciiTheme="minorHAnsi" w:hAnsiTheme="minorHAnsi" w:cstheme="minorHAnsi"/>
        </w:rPr>
      </w:pPr>
    </w:p>
    <w:tbl>
      <w:tblPr>
        <w:tblW w:w="91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0"/>
        <w:gridCol w:w="1285"/>
        <w:gridCol w:w="1124"/>
        <w:gridCol w:w="1396"/>
      </w:tblGrid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  <w:lang w:eastAsia="en-US"/>
              </w:rPr>
              <w:t xml:space="preserve">Zadaci i </w:t>
            </w:r>
            <w:r w:rsidR="00AA7F8D" w:rsidRPr="00512727">
              <w:rPr>
                <w:rFonts w:asciiTheme="minorHAnsi" w:hAnsiTheme="minorHAnsi" w:cstheme="minorHAnsi"/>
                <w:color w:val="000000" w:themeColor="text1"/>
                <w:lang w:eastAsia="en-US"/>
              </w:rPr>
              <w:t>proslovi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  <w:lang w:eastAsia="en-US"/>
              </w:rPr>
              <w:t>Vrijeme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  <w:lang w:eastAsia="en-US"/>
              </w:rPr>
              <w:t>Suradnici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  <w:lang w:eastAsia="en-US"/>
              </w:rPr>
              <w:t>Metode</w:t>
            </w:r>
          </w:p>
        </w:tc>
      </w:tr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Vođenje inicijalnih intervjua i paralelan pojačan savjetodavni rad s roditeljima djece s posebnim potrebama i TUR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VII,VIII,IX,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 potrebi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tijekom god.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RPS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I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ntervjui</w:t>
            </w:r>
          </w:p>
          <w:p w:rsidR="00470D71" w:rsidRPr="00512727" w:rsidRDefault="003C6C9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K</w:t>
            </w:r>
            <w:r w:rsidR="008539AA">
              <w:rPr>
                <w:rFonts w:asciiTheme="minorHAnsi" w:hAnsiTheme="minorHAnsi" w:cstheme="minorHAnsi"/>
                <w:lang w:eastAsia="en-US"/>
              </w:rPr>
              <w:t>onzulta-cije</w:t>
            </w:r>
          </w:p>
        </w:tc>
      </w:tr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Primjena kriterija i načina praćenja  psihofizičkog razvoja  djece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IX. i X.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RPS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Pomoć odgojiteljima u konkretizaciji  razvojnih zadataka i prilagođavanju programskih zahtjeva za djecu s posebnim potrebama.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Tijekom</w:t>
            </w:r>
          </w:p>
          <w:p w:rsidR="00470D71" w:rsidRPr="00512727" w:rsidRDefault="004263E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G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odine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RPS</w:t>
            </w:r>
          </w:p>
          <w:p w:rsidR="00470D71" w:rsidRPr="00512727" w:rsidRDefault="00563CC0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O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dgoji</w:t>
            </w:r>
            <w:r w:rsidR="008539AA">
              <w:rPr>
                <w:rFonts w:asciiTheme="minorHAnsi" w:hAnsiTheme="minorHAnsi" w:cstheme="minorHAnsi"/>
                <w:lang w:eastAsia="en-US"/>
              </w:rPr>
              <w:t>-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telji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Sastanci,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mjesečna planiranja,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konzultacije</w:t>
            </w:r>
          </w:p>
        </w:tc>
      </w:tr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Otkrivanje djece s teškoćama u razvoju i poduzimanje mjera –savjetodavni rad s roditeljima, dodatna ispitivanja,individualni tretman,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upućivanje u određene stručne institucije na obradu i dijagnostiku, po potrebi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Tijekom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godine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RPS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Testiranje,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romatra</w:t>
            </w:r>
            <w:r>
              <w:rPr>
                <w:rFonts w:asciiTheme="minorHAnsi" w:hAnsiTheme="minorHAnsi" w:cstheme="minorHAnsi"/>
                <w:lang w:eastAsia="en-US"/>
              </w:rPr>
              <w:t>-nje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opservacija,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savjeto</w:t>
            </w:r>
            <w:r w:rsidR="008539AA">
              <w:rPr>
                <w:rFonts w:asciiTheme="minorHAnsi" w:hAnsiTheme="minorHAnsi" w:cstheme="minorHAnsi"/>
                <w:lang w:eastAsia="en-US"/>
              </w:rPr>
              <w:t>-</w:t>
            </w:r>
            <w:r w:rsidRPr="00512727">
              <w:rPr>
                <w:rFonts w:asciiTheme="minorHAnsi" w:hAnsiTheme="minorHAnsi" w:cstheme="minorHAnsi"/>
                <w:lang w:eastAsia="en-US"/>
              </w:rPr>
              <w:t>davni rad, radni materijali,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konzultacije</w:t>
            </w:r>
          </w:p>
        </w:tc>
      </w:tr>
      <w:tr w:rsidR="00470D71" w:rsidRPr="00512727" w:rsidTr="008539AA">
        <w:trPr>
          <w:jc w:val="center"/>
        </w:trPr>
        <w:tc>
          <w:tcPr>
            <w:tcW w:w="53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highlight w:val="yellow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Praćenje i valorizacija poduzetih postupaka i utjecaja na razvoj djece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Tijekom godine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RPS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O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dgoji</w:t>
            </w:r>
            <w:r>
              <w:rPr>
                <w:rFonts w:asciiTheme="minorHAnsi" w:hAnsiTheme="minorHAnsi" w:cstheme="minorHAnsi"/>
                <w:lang w:eastAsia="en-US"/>
              </w:rPr>
              <w:t>-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 xml:space="preserve">telji 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Individualni sastanci članova </w:t>
            </w: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 xml:space="preserve">RPS-a s </w:t>
            </w:r>
          </w:p>
          <w:p w:rsidR="00470D71" w:rsidRPr="00512727" w:rsidRDefault="008539AA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O</w:t>
            </w:r>
            <w:r w:rsidR="00470D71" w:rsidRPr="00512727">
              <w:rPr>
                <w:rFonts w:asciiTheme="minorHAnsi" w:hAnsiTheme="minorHAnsi" w:cstheme="minorHAnsi"/>
                <w:lang w:eastAsia="en-US"/>
              </w:rPr>
              <w:t>dgojite</w:t>
            </w:r>
            <w:r>
              <w:rPr>
                <w:rFonts w:asciiTheme="minorHAnsi" w:hAnsiTheme="minorHAnsi" w:cstheme="minorHAnsi"/>
                <w:lang w:eastAsia="en-US"/>
              </w:rPr>
              <w:t>-ljima</w:t>
            </w:r>
          </w:p>
          <w:p w:rsidR="00470D71" w:rsidRPr="00512727" w:rsidRDefault="00F32334" w:rsidP="00E22D23">
            <w:pPr>
              <w:spacing w:after="0"/>
              <w:rPr>
                <w:rFonts w:asciiTheme="minorHAnsi" w:hAnsiTheme="minorHAnsi" w:cstheme="minorHAnsi"/>
                <w:lang w:eastAsia="en-US"/>
              </w:rPr>
            </w:pPr>
            <w:r w:rsidRPr="00512727">
              <w:rPr>
                <w:rFonts w:asciiTheme="minorHAnsi" w:hAnsiTheme="minorHAnsi" w:cstheme="minorHAnsi"/>
                <w:lang w:eastAsia="en-US"/>
              </w:rPr>
              <w:t>K</w:t>
            </w:r>
            <w:r w:rsidR="00545AF7" w:rsidRPr="00512727">
              <w:rPr>
                <w:rFonts w:asciiTheme="minorHAnsi" w:hAnsiTheme="minorHAnsi" w:cstheme="minorHAnsi"/>
                <w:lang w:eastAsia="en-US"/>
              </w:rPr>
              <w:t>onzultacije</w:t>
            </w:r>
          </w:p>
        </w:tc>
      </w:tr>
    </w:tbl>
    <w:p w:rsidR="00470D71" w:rsidRPr="00512727" w:rsidRDefault="00470D71" w:rsidP="00E22D23">
      <w:pPr>
        <w:spacing w:after="0"/>
        <w:ind w:firstLine="708"/>
        <w:rPr>
          <w:rFonts w:asciiTheme="minorHAnsi" w:hAnsiTheme="minorHAnsi" w:cstheme="minorHAnsi"/>
        </w:rPr>
      </w:pPr>
    </w:p>
    <w:p w:rsidR="00DF4BD2" w:rsidRPr="00512727" w:rsidRDefault="00DF4BD2" w:rsidP="003E611E">
      <w:pPr>
        <w:spacing w:after="0"/>
        <w:rPr>
          <w:rFonts w:asciiTheme="minorHAnsi" w:hAnsiTheme="minorHAnsi" w:cstheme="minorHAnsi"/>
        </w:rPr>
      </w:pPr>
    </w:p>
    <w:p w:rsidR="00F32334" w:rsidRDefault="00F32334" w:rsidP="00F3373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U 2020./2021</w:t>
      </w:r>
      <w:r w:rsidR="00470D71" w:rsidRPr="00512727">
        <w:rPr>
          <w:rFonts w:asciiTheme="minorHAnsi" w:hAnsiTheme="minorHAnsi" w:cstheme="minorHAnsi"/>
        </w:rPr>
        <w:t>. pedagoškoj godini, zbog upisane djece s teškoćama u razvoju, a temeljem Sugl</w:t>
      </w:r>
      <w:r w:rsidR="00DF4BD2" w:rsidRPr="00512727">
        <w:rPr>
          <w:rFonts w:asciiTheme="minorHAnsi" w:hAnsiTheme="minorHAnsi" w:cstheme="minorHAnsi"/>
        </w:rPr>
        <w:t>asnosti o</w:t>
      </w:r>
      <w:r w:rsidR="00AA7F8D" w:rsidRPr="00512727">
        <w:rPr>
          <w:rFonts w:asciiTheme="minorHAnsi" w:hAnsiTheme="minorHAnsi" w:cstheme="minorHAnsi"/>
        </w:rPr>
        <w:t xml:space="preserve">snivača, zaposleno je </w:t>
      </w:r>
      <w:r>
        <w:rPr>
          <w:rFonts w:asciiTheme="minorHAnsi" w:hAnsiTheme="minorHAnsi" w:cstheme="minorHAnsi"/>
        </w:rPr>
        <w:t>22</w:t>
      </w:r>
      <w:r w:rsidR="00F3373A" w:rsidRPr="00512727">
        <w:rPr>
          <w:rFonts w:asciiTheme="minorHAnsi" w:hAnsiTheme="minorHAnsi" w:cstheme="minorHAnsi"/>
        </w:rPr>
        <w:t xml:space="preserve"> </w:t>
      </w:r>
      <w:r w:rsidR="00005753" w:rsidRPr="00512727">
        <w:rPr>
          <w:rFonts w:asciiTheme="minorHAnsi" w:hAnsiTheme="minorHAnsi" w:cstheme="minorHAnsi"/>
        </w:rPr>
        <w:t xml:space="preserve">pomoćnih radnika za njegu, </w:t>
      </w:r>
      <w:r>
        <w:rPr>
          <w:rFonts w:asciiTheme="minorHAnsi" w:hAnsiTheme="minorHAnsi" w:cstheme="minorHAnsi"/>
        </w:rPr>
        <w:t>skrb i pratnju djece.</w:t>
      </w:r>
    </w:p>
    <w:p w:rsidR="00DF4BD2" w:rsidRDefault="00DF4BD2" w:rsidP="00E22D23">
      <w:pPr>
        <w:spacing w:after="0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F32334" w:rsidTr="00F32334">
        <w:tc>
          <w:tcPr>
            <w:tcW w:w="3259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Određeno puno radno vrijeme</w:t>
            </w:r>
          </w:p>
        </w:tc>
        <w:tc>
          <w:tcPr>
            <w:tcW w:w="3260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Određeno nepuno radno vrijeme</w:t>
            </w:r>
          </w:p>
        </w:tc>
        <w:tc>
          <w:tcPr>
            <w:tcW w:w="3260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Određeno puno radno vrijeme kao pom.radnik u radu s TUR djetetom</w:t>
            </w:r>
          </w:p>
        </w:tc>
      </w:tr>
      <w:tr w:rsidR="00F32334" w:rsidTr="00F32334">
        <w:tc>
          <w:tcPr>
            <w:tcW w:w="3259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                     6</w:t>
            </w:r>
          </w:p>
        </w:tc>
        <w:tc>
          <w:tcPr>
            <w:tcW w:w="3260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              7</w:t>
            </w:r>
          </w:p>
        </w:tc>
        <w:tc>
          <w:tcPr>
            <w:tcW w:w="3260" w:type="dxa"/>
          </w:tcPr>
          <w:p w:rsidR="00F32334" w:rsidRDefault="00F32334" w:rsidP="00E22D23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                 9</w:t>
            </w:r>
          </w:p>
        </w:tc>
      </w:tr>
    </w:tbl>
    <w:p w:rsidR="00F32334" w:rsidRDefault="00F32334" w:rsidP="00E22D2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p w:rsidR="00F32334" w:rsidRPr="00512727" w:rsidRDefault="00F32334" w:rsidP="00E22D23">
      <w:pPr>
        <w:spacing w:after="0"/>
        <w:rPr>
          <w:rFonts w:asciiTheme="minorHAnsi" w:hAnsiTheme="minorHAnsi" w:cstheme="minorHAnsi"/>
          <w:b/>
          <w:color w:val="000000" w:themeColor="text1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000000" w:themeColor="text1"/>
        </w:rPr>
        <w:t>PROGRAM  PREDŠKOLE</w:t>
      </w:r>
      <w:r w:rsidR="00563CC0" w:rsidRPr="00512727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:rsidR="000505E3" w:rsidRPr="00512727" w:rsidRDefault="000505E3" w:rsidP="00E22D23">
      <w:pPr>
        <w:spacing w:after="0"/>
        <w:rPr>
          <w:rFonts w:asciiTheme="minorHAnsi" w:hAnsiTheme="minorHAnsi" w:cstheme="minorHAnsi"/>
          <w:b/>
          <w:color w:val="FF0000"/>
        </w:rPr>
      </w:pPr>
    </w:p>
    <w:p w:rsidR="00005753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U skladu sa Zakonom o predškolskom odgoju i obrazovanju, Državnim pedagoškim standardom predškolskog odgoja i naobrazbe te Pravilnikom o sadržaju i trajanju programa predškole ( NN 107/2014. ), organiziran je program predškole za djecu u godini pred polazak u osnovnu školu a koja nisu obuhvać</w:t>
      </w:r>
      <w:r w:rsidR="000505E3" w:rsidRPr="00512727">
        <w:rPr>
          <w:rFonts w:asciiTheme="minorHAnsi" w:hAnsiTheme="minorHAnsi" w:cstheme="minorHAnsi"/>
        </w:rPr>
        <w:t>ena redovitim programom vrtića.</w:t>
      </w:r>
    </w:p>
    <w:p w:rsidR="00DF4BD2" w:rsidRPr="00512727" w:rsidRDefault="00F32334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pedagošku godinu 2020./2021</w:t>
      </w:r>
      <w:r w:rsidR="000505E3" w:rsidRPr="00512727">
        <w:rPr>
          <w:rFonts w:asciiTheme="minorHAnsi" w:hAnsiTheme="minorHAnsi" w:cstheme="minorHAnsi"/>
        </w:rPr>
        <w:t xml:space="preserve">. </w:t>
      </w:r>
      <w:r w:rsidR="000505E3" w:rsidRPr="00EB6D91">
        <w:rPr>
          <w:rFonts w:asciiTheme="minorHAnsi" w:hAnsiTheme="minorHAnsi" w:cstheme="minorHAnsi"/>
        </w:rPr>
        <w:t>zaprimljeno je</w:t>
      </w:r>
      <w:r w:rsidR="00005753" w:rsidRPr="00EB6D91">
        <w:rPr>
          <w:rFonts w:asciiTheme="minorHAnsi" w:hAnsiTheme="minorHAnsi" w:cstheme="minorHAnsi"/>
        </w:rPr>
        <w:t xml:space="preserve"> 1</w:t>
      </w:r>
      <w:r w:rsidR="00EB6D91" w:rsidRPr="00EB6D91">
        <w:rPr>
          <w:rFonts w:asciiTheme="minorHAnsi" w:hAnsiTheme="minorHAnsi" w:cstheme="minorHAnsi"/>
        </w:rPr>
        <w:t>8</w:t>
      </w:r>
      <w:r w:rsidR="00005753" w:rsidRPr="00EB6D91">
        <w:rPr>
          <w:rFonts w:asciiTheme="minorHAnsi" w:hAnsiTheme="minorHAnsi" w:cstheme="minorHAnsi"/>
        </w:rPr>
        <w:t xml:space="preserve"> </w:t>
      </w:r>
      <w:r w:rsidR="00651DF5" w:rsidRPr="00EB6D91">
        <w:rPr>
          <w:rFonts w:asciiTheme="minorHAnsi" w:hAnsiTheme="minorHAnsi" w:cstheme="minorHAnsi"/>
        </w:rPr>
        <w:t xml:space="preserve">zahtjeva </w:t>
      </w:r>
      <w:r w:rsidR="00651DF5" w:rsidRPr="00512727">
        <w:rPr>
          <w:rFonts w:asciiTheme="minorHAnsi" w:hAnsiTheme="minorHAnsi" w:cstheme="minorHAnsi"/>
        </w:rPr>
        <w:t>za upis djece u program predškole.</w:t>
      </w:r>
    </w:p>
    <w:p w:rsidR="00F32334" w:rsidRPr="00512727" w:rsidRDefault="00F32334" w:rsidP="00E22D23">
      <w:pPr>
        <w:spacing w:after="0"/>
        <w:rPr>
          <w:rFonts w:asciiTheme="minorHAnsi" w:hAnsiTheme="minorHAnsi" w:cstheme="minorHAnsi"/>
        </w:rPr>
      </w:pPr>
    </w:p>
    <w:p w:rsidR="00DF4BD2" w:rsidRPr="00512727" w:rsidRDefault="00DF4BD2" w:rsidP="00E22D23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2395"/>
        <w:gridCol w:w="1243"/>
        <w:gridCol w:w="1440"/>
        <w:gridCol w:w="2878"/>
      </w:tblGrid>
      <w:tr w:rsidR="00651DF5" w:rsidRPr="00512727" w:rsidTr="003E611E">
        <w:tc>
          <w:tcPr>
            <w:tcW w:w="1049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Red.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br.</w:t>
            </w:r>
          </w:p>
        </w:tc>
        <w:tc>
          <w:tcPr>
            <w:tcW w:w="2395" w:type="dxa"/>
            <w:shd w:val="clear" w:color="auto" w:fill="FFC000"/>
          </w:tcPr>
          <w:p w:rsidR="00651DF5" w:rsidRPr="00512727" w:rsidRDefault="000505E3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Mjesto izvođenja programa predškole</w:t>
            </w:r>
          </w:p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36" w:type="dxa"/>
            <w:shd w:val="clear" w:color="auto" w:fill="FFC000"/>
          </w:tcPr>
          <w:p w:rsidR="00651DF5" w:rsidRPr="00512727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B</w:t>
            </w:r>
            <w:r w:rsidR="00651DF5" w:rsidRPr="00512727">
              <w:rPr>
                <w:rFonts w:asciiTheme="minorHAnsi" w:hAnsiTheme="minorHAnsi" w:cstheme="minorHAnsi"/>
                <w:color w:val="000000" w:themeColor="text1"/>
              </w:rPr>
              <w:t>r.skupina</w:t>
            </w:r>
          </w:p>
        </w:tc>
        <w:tc>
          <w:tcPr>
            <w:tcW w:w="1440" w:type="dxa"/>
            <w:shd w:val="clear" w:color="auto" w:fill="FFC000"/>
          </w:tcPr>
          <w:p w:rsidR="00651DF5" w:rsidRPr="00512727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B</w:t>
            </w:r>
            <w:r w:rsidR="00651DF5" w:rsidRPr="00512727">
              <w:rPr>
                <w:rFonts w:asciiTheme="minorHAnsi" w:hAnsiTheme="minorHAnsi" w:cstheme="minorHAnsi"/>
                <w:color w:val="000000" w:themeColor="text1"/>
              </w:rPr>
              <w:t>roj djece</w:t>
            </w:r>
            <w:r w:rsidRPr="00512727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</w:tc>
        <w:tc>
          <w:tcPr>
            <w:tcW w:w="2878" w:type="dxa"/>
            <w:shd w:val="clear" w:color="auto" w:fill="FFC000"/>
          </w:tcPr>
          <w:p w:rsidR="00651DF5" w:rsidRPr="00512727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Ime i prezime</w:t>
            </w:r>
          </w:p>
          <w:p w:rsidR="00545AF7" w:rsidRPr="00512727" w:rsidRDefault="005E6E4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="00545AF7" w:rsidRPr="00512727">
              <w:rPr>
                <w:rFonts w:asciiTheme="minorHAnsi" w:hAnsiTheme="minorHAnsi" w:cstheme="minorHAnsi"/>
                <w:color w:val="000000" w:themeColor="text1"/>
              </w:rPr>
              <w:t>dgojitelja</w:t>
            </w:r>
          </w:p>
        </w:tc>
      </w:tr>
      <w:tr w:rsidR="00651DF5" w:rsidRPr="00512727" w:rsidTr="00C23499">
        <w:tc>
          <w:tcPr>
            <w:tcW w:w="1049" w:type="dxa"/>
          </w:tcPr>
          <w:p w:rsidR="00651DF5" w:rsidRPr="00512727" w:rsidRDefault="00005753" w:rsidP="0000575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</w:t>
            </w:r>
            <w:r w:rsidR="00651DF5" w:rsidRPr="0051272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395" w:type="dxa"/>
          </w:tcPr>
          <w:p w:rsidR="000505E3" w:rsidRDefault="00F3233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Područni objekt </w:t>
            </w:r>
          </w:p>
          <w:p w:rsidR="00F32334" w:rsidRPr="00512727" w:rsidRDefault="00F3233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</w:rPr>
              <w:t>ANTUNTUN</w:t>
            </w:r>
          </w:p>
        </w:tc>
        <w:tc>
          <w:tcPr>
            <w:tcW w:w="1236" w:type="dxa"/>
          </w:tcPr>
          <w:p w:rsidR="00651DF5" w:rsidRPr="00512727" w:rsidRDefault="00005753" w:rsidP="0000575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1</w:t>
            </w:r>
          </w:p>
          <w:p w:rsidR="00005753" w:rsidRPr="00512727" w:rsidRDefault="00005753" w:rsidP="0000575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skupina</w:t>
            </w:r>
          </w:p>
          <w:p w:rsidR="00545AF7" w:rsidRPr="00512727" w:rsidRDefault="00545AF7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51DF5" w:rsidRPr="00512727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</w:tcPr>
          <w:p w:rsidR="00651DF5" w:rsidRPr="00512727" w:rsidRDefault="00F32334" w:rsidP="0000575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5E6E45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78" w:type="dxa"/>
          </w:tcPr>
          <w:p w:rsidR="00DF4BD2" w:rsidRPr="00512727" w:rsidRDefault="005E6E4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Ivana Gabrić, odgojitelj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                         </w:t>
      </w:r>
    </w:p>
    <w:p w:rsidR="00005753" w:rsidRPr="00512727" w:rsidRDefault="00005753" w:rsidP="00E22D23">
      <w:pPr>
        <w:spacing w:after="0"/>
        <w:rPr>
          <w:rFonts w:asciiTheme="minorHAnsi" w:hAnsiTheme="minorHAnsi" w:cstheme="minorHAnsi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Početak rada programa predškole je </w:t>
      </w:r>
      <w:r w:rsidR="00F32334">
        <w:rPr>
          <w:rFonts w:asciiTheme="minorHAnsi" w:hAnsiTheme="minorHAnsi" w:cstheme="minorHAnsi"/>
        </w:rPr>
        <w:t xml:space="preserve"> </w:t>
      </w:r>
      <w:r w:rsidRPr="00EB6D91">
        <w:rPr>
          <w:rFonts w:asciiTheme="minorHAnsi" w:hAnsiTheme="minorHAnsi" w:cstheme="minorHAnsi"/>
        </w:rPr>
        <w:t>0</w:t>
      </w:r>
      <w:r w:rsidR="00F32334" w:rsidRPr="00EB6D91">
        <w:rPr>
          <w:rFonts w:asciiTheme="minorHAnsi" w:hAnsiTheme="minorHAnsi" w:cstheme="minorHAnsi"/>
        </w:rPr>
        <w:t>5.10.2020</w:t>
      </w:r>
      <w:r w:rsidR="00563CC0" w:rsidRPr="00EB6D91">
        <w:rPr>
          <w:rFonts w:asciiTheme="minorHAnsi" w:hAnsiTheme="minorHAnsi" w:cstheme="minorHAnsi"/>
        </w:rPr>
        <w:t>.-</w:t>
      </w:r>
      <w:r w:rsidR="00F32334" w:rsidRPr="00EB6D91">
        <w:rPr>
          <w:rFonts w:asciiTheme="minorHAnsi" w:hAnsiTheme="minorHAnsi" w:cstheme="minorHAnsi"/>
        </w:rPr>
        <w:t xml:space="preserve"> </w:t>
      </w:r>
      <w:r w:rsidR="00EB6D91" w:rsidRPr="00EB6D91">
        <w:rPr>
          <w:rFonts w:asciiTheme="minorHAnsi" w:hAnsiTheme="minorHAnsi" w:cstheme="minorHAnsi"/>
        </w:rPr>
        <w:t>28</w:t>
      </w:r>
      <w:r w:rsidR="000505E3" w:rsidRPr="00EB6D91">
        <w:rPr>
          <w:rFonts w:asciiTheme="minorHAnsi" w:hAnsiTheme="minorHAnsi" w:cstheme="minorHAnsi"/>
        </w:rPr>
        <w:t>.05.20</w:t>
      </w:r>
      <w:r w:rsidR="00F32334" w:rsidRPr="00EB6D91">
        <w:rPr>
          <w:rFonts w:asciiTheme="minorHAnsi" w:hAnsiTheme="minorHAnsi" w:cstheme="minorHAnsi"/>
        </w:rPr>
        <w:t>21</w:t>
      </w:r>
      <w:r w:rsidR="000505E3" w:rsidRPr="00512727">
        <w:rPr>
          <w:rFonts w:asciiTheme="minorHAnsi" w:hAnsiTheme="minorHAnsi" w:cstheme="minorHAnsi"/>
        </w:rPr>
        <w:t>.</w:t>
      </w:r>
      <w:r w:rsidR="00005753" w:rsidRPr="00512727">
        <w:rPr>
          <w:rFonts w:asciiTheme="minorHAnsi" w:hAnsiTheme="minorHAnsi" w:cstheme="minorHAnsi"/>
        </w:rPr>
        <w:t xml:space="preserve"> </w:t>
      </w:r>
      <w:r w:rsidR="000505E3" w:rsidRPr="00512727">
        <w:rPr>
          <w:rFonts w:asciiTheme="minorHAnsi" w:hAnsiTheme="minorHAnsi" w:cstheme="minorHAnsi"/>
        </w:rPr>
        <w:t>godine</w:t>
      </w:r>
      <w:r w:rsidR="00DF4BD2" w:rsidRPr="00512727">
        <w:rPr>
          <w:rFonts w:asciiTheme="minorHAnsi" w:hAnsiTheme="minorHAnsi" w:cstheme="minorHAnsi"/>
        </w:rPr>
        <w:t>.</w:t>
      </w:r>
    </w:p>
    <w:p w:rsidR="005E6E45" w:rsidRPr="00512727" w:rsidRDefault="005E6E45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Vrijeme trajanja: 16.30-19.30</w:t>
      </w:r>
    </w:p>
    <w:p w:rsidR="00DF4BD2" w:rsidRPr="00512727" w:rsidRDefault="00DF4BD2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Praznici predškole uskladiti će se sa školskim praznicima.</w:t>
      </w:r>
    </w:p>
    <w:p w:rsidR="00005753" w:rsidRPr="00512727" w:rsidRDefault="00005753" w:rsidP="00E22D23">
      <w:pPr>
        <w:spacing w:after="0"/>
        <w:rPr>
          <w:rFonts w:asciiTheme="minorHAnsi" w:hAnsiTheme="minorHAnsi" w:cstheme="minorHAnsi"/>
        </w:rPr>
      </w:pPr>
    </w:p>
    <w:p w:rsidR="00DF4BD2" w:rsidRPr="00512727" w:rsidRDefault="00DF4BD2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005753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 xml:space="preserve">CILJ PROGRAMA PREDŠKOLE: </w:t>
      </w:r>
    </w:p>
    <w:p w:rsidR="00005753" w:rsidRPr="00512727" w:rsidRDefault="00005753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545AF7" w:rsidP="00DF4BD2">
      <w:pPr>
        <w:pStyle w:val="Odlomakpopisa"/>
        <w:numPr>
          <w:ilvl w:val="0"/>
          <w:numId w:val="21"/>
        </w:numPr>
        <w:spacing w:after="0"/>
        <w:ind w:right="3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Stvaranje uvjeta</w:t>
      </w:r>
      <w:r w:rsidR="00651DF5" w:rsidRPr="00512727">
        <w:rPr>
          <w:rFonts w:asciiTheme="minorHAnsi" w:hAnsiTheme="minorHAnsi" w:cstheme="minorHAnsi"/>
        </w:rPr>
        <w:t xml:space="preserve"> za što uspješniju prilagodbu djece na novu socijalnu sredinu i podizanje</w:t>
      </w:r>
    </w:p>
    <w:p w:rsidR="00651DF5" w:rsidRPr="00512727" w:rsidRDefault="00DF4BD2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</w:t>
      </w:r>
      <w:r w:rsidR="00651DF5" w:rsidRPr="00512727">
        <w:rPr>
          <w:rFonts w:asciiTheme="minorHAnsi" w:hAnsiTheme="minorHAnsi" w:cstheme="minorHAnsi"/>
        </w:rPr>
        <w:t>opće psihofizičke spremnosti djeteta za polazak u školu.</w:t>
      </w:r>
    </w:p>
    <w:p w:rsidR="00651DF5" w:rsidRPr="00512727" w:rsidRDefault="00651DF5" w:rsidP="00DF4BD2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Prilagodba programa razvojnim sposobnostima i individualnim mogućnostima djece.</w:t>
      </w:r>
    </w:p>
    <w:p w:rsidR="00651DF5" w:rsidRPr="00512727" w:rsidRDefault="00651DF5" w:rsidP="00DF4BD2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Kontinuirano praćenje postignuća i napretka djece.</w:t>
      </w:r>
    </w:p>
    <w:p w:rsidR="00A97258" w:rsidRPr="00512727" w:rsidRDefault="00A97258" w:rsidP="00E22D23">
      <w:pPr>
        <w:spacing w:after="0"/>
        <w:rPr>
          <w:rFonts w:asciiTheme="minorHAnsi" w:hAnsiTheme="minorHAnsi" w:cstheme="minorHAnsi"/>
        </w:rPr>
      </w:pPr>
    </w:p>
    <w:p w:rsidR="00651DF5" w:rsidRDefault="00651DF5" w:rsidP="00F32334">
      <w:pPr>
        <w:spacing w:after="0"/>
        <w:ind w:left="720"/>
        <w:rPr>
          <w:rFonts w:asciiTheme="minorHAnsi" w:hAnsiTheme="minorHAnsi" w:cstheme="minorHAnsi"/>
        </w:rPr>
      </w:pPr>
    </w:p>
    <w:p w:rsidR="00F32334" w:rsidRDefault="00F32334" w:rsidP="00E22D23">
      <w:pPr>
        <w:spacing w:after="0"/>
        <w:rPr>
          <w:rFonts w:asciiTheme="minorHAnsi" w:hAnsiTheme="minorHAnsi" w:cstheme="minorHAnsi"/>
        </w:rPr>
      </w:pPr>
    </w:p>
    <w:p w:rsidR="00F32334" w:rsidRDefault="00F32334" w:rsidP="00E22D23">
      <w:pPr>
        <w:spacing w:after="0"/>
        <w:rPr>
          <w:rFonts w:asciiTheme="minorHAnsi" w:hAnsiTheme="minorHAnsi" w:cstheme="minorHAnsi"/>
        </w:rPr>
      </w:pPr>
    </w:p>
    <w:p w:rsidR="00F32334" w:rsidRDefault="00F32334" w:rsidP="00E22D23">
      <w:pPr>
        <w:spacing w:after="0"/>
        <w:rPr>
          <w:rFonts w:asciiTheme="minorHAnsi" w:hAnsiTheme="minorHAnsi" w:cstheme="minorHAnsi"/>
        </w:rPr>
      </w:pPr>
    </w:p>
    <w:p w:rsidR="001736DD" w:rsidRDefault="001736DD" w:rsidP="00E22D23">
      <w:pPr>
        <w:spacing w:after="0"/>
        <w:rPr>
          <w:rFonts w:asciiTheme="minorHAnsi" w:hAnsiTheme="minorHAnsi" w:cstheme="minorHAnsi"/>
        </w:rPr>
      </w:pPr>
    </w:p>
    <w:p w:rsidR="001736DD" w:rsidRDefault="001736DD" w:rsidP="00E22D23">
      <w:pPr>
        <w:spacing w:after="0"/>
        <w:rPr>
          <w:rFonts w:asciiTheme="minorHAnsi" w:hAnsiTheme="minorHAnsi" w:cstheme="minorHAnsi"/>
        </w:rPr>
      </w:pPr>
    </w:p>
    <w:p w:rsidR="00F32334" w:rsidRPr="00512727" w:rsidRDefault="00F32334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A97258" w:rsidP="00DF4BD2">
      <w:pPr>
        <w:spacing w:after="0"/>
        <w:rPr>
          <w:rFonts w:asciiTheme="minorHAnsi" w:hAnsiTheme="minorHAnsi" w:cstheme="minorHAnsi"/>
          <w:b/>
          <w:color w:val="000000" w:themeColor="text1"/>
        </w:rPr>
      </w:pPr>
      <w:r w:rsidRPr="00512727">
        <w:rPr>
          <w:rFonts w:asciiTheme="minorHAnsi" w:hAnsiTheme="minorHAnsi" w:cstheme="minorHAnsi"/>
          <w:b/>
          <w:color w:val="000000" w:themeColor="text1"/>
        </w:rPr>
        <w:t xml:space="preserve">PRIORITETNI ZADACI ZA </w:t>
      </w:r>
      <w:r w:rsidR="00DF4BD2" w:rsidRPr="00512727">
        <w:rPr>
          <w:rFonts w:asciiTheme="minorHAnsi" w:hAnsiTheme="minorHAnsi" w:cstheme="minorHAnsi"/>
          <w:b/>
          <w:color w:val="000000" w:themeColor="text1"/>
        </w:rPr>
        <w:t>PROGRAM PREDŠKOLE</w:t>
      </w:r>
      <w:r w:rsidR="00005753" w:rsidRPr="00512727">
        <w:rPr>
          <w:rFonts w:asciiTheme="minorHAnsi" w:hAnsiTheme="minorHAnsi" w:cstheme="minorHAnsi"/>
          <w:b/>
          <w:color w:val="000000" w:themeColor="text1"/>
        </w:rPr>
        <w:t>: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>ZADOVOLJITI POTREBU ZA KRETANJEM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Unapređivanje tjelesnog  razvoja djece</w:t>
      </w:r>
      <w:r w:rsidR="001D0918" w:rsidRPr="00512727">
        <w:rPr>
          <w:rFonts w:asciiTheme="minorHAnsi" w:hAnsiTheme="minorHAnsi" w:cstheme="minorHAnsi"/>
        </w:rPr>
        <w:t>:</w:t>
      </w:r>
    </w:p>
    <w:p w:rsidR="001D0918" w:rsidRPr="00512727" w:rsidRDefault="00651DF5" w:rsidP="001D0918">
      <w:pPr>
        <w:spacing w:after="0"/>
        <w:ind w:right="-47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razvijati prirodne oblike kretanja, osobito - trčanje, skakanje, penjanje, puzanje,</w:t>
      </w:r>
    </w:p>
    <w:p w:rsidR="00651DF5" w:rsidRPr="00512727" w:rsidRDefault="001D0918" w:rsidP="001D0918">
      <w:pPr>
        <w:spacing w:after="0"/>
        <w:ind w:right="-47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</w:t>
      </w:r>
      <w:r w:rsidR="00651DF5" w:rsidRPr="00512727">
        <w:rPr>
          <w:rFonts w:asciiTheme="minorHAnsi" w:hAnsiTheme="minorHAnsi" w:cstheme="minorHAnsi"/>
        </w:rPr>
        <w:t>provlačenje, bacanje…</w:t>
      </w:r>
    </w:p>
    <w:p w:rsidR="00005753" w:rsidRPr="00512727" w:rsidRDefault="00005753" w:rsidP="001D0918">
      <w:pPr>
        <w:spacing w:after="0"/>
        <w:ind w:right="-470"/>
        <w:rPr>
          <w:rFonts w:asciiTheme="minorHAnsi" w:hAnsiTheme="minorHAnsi" w:cstheme="minorHAnsi"/>
        </w:rPr>
      </w:pPr>
    </w:p>
    <w:p w:rsidR="00005753" w:rsidRPr="00512727" w:rsidRDefault="00005753" w:rsidP="001D0918">
      <w:pPr>
        <w:spacing w:after="0"/>
        <w:ind w:right="-470"/>
        <w:rPr>
          <w:rFonts w:asciiTheme="minorHAnsi" w:hAnsiTheme="minorHAnsi" w:cstheme="minorHAnsi"/>
        </w:rPr>
      </w:pPr>
    </w:p>
    <w:p w:rsidR="00651DF5" w:rsidRPr="00512727" w:rsidRDefault="00651DF5" w:rsidP="0091571E">
      <w:pPr>
        <w:spacing w:after="0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 xml:space="preserve">POTICATI DJETETOV SOCIO-EMOCIONALNI RAZVOJ 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- </w:t>
      </w:r>
      <w:r w:rsidRPr="00512727">
        <w:rPr>
          <w:rFonts w:asciiTheme="minorHAnsi" w:hAnsiTheme="minorHAnsi" w:cstheme="minorHAnsi"/>
        </w:rPr>
        <w:t>Poticati pozitivnu socioemocionalnu klimu u odgojnoj skupini – prihvaćanje različitosti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drugih -  dijete s posebnim potrebama i teškoćama u razvoju.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Jačanje emocionale stabilnosti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Razvijanje socijalne kompetencije i komunikacijskih </w:t>
      </w:r>
      <w:r w:rsidR="001D0918" w:rsidRPr="00512727">
        <w:rPr>
          <w:rFonts w:asciiTheme="minorHAnsi" w:hAnsiTheme="minorHAnsi" w:cstheme="minorHAnsi"/>
        </w:rPr>
        <w:t>vještin</w:t>
      </w:r>
      <w:r w:rsidR="002F4776" w:rsidRPr="00512727">
        <w:rPr>
          <w:rFonts w:asciiTheme="minorHAnsi" w:hAnsiTheme="minorHAnsi" w:cstheme="minorHAnsi"/>
        </w:rPr>
        <w:t>a</w:t>
      </w:r>
    </w:p>
    <w:p w:rsidR="001D0918" w:rsidRPr="00512727" w:rsidRDefault="001D0918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- </w:t>
      </w:r>
      <w:r w:rsidR="00651DF5" w:rsidRPr="00512727">
        <w:rPr>
          <w:rFonts w:asciiTheme="minorHAnsi" w:hAnsiTheme="minorHAnsi" w:cstheme="minorHAnsi"/>
        </w:rPr>
        <w:t>pozitivna slika o sebi: osjećaj da je dobro došlo u skupinu, da ga djeca prepoz</w:t>
      </w:r>
      <w:r w:rsidRPr="00512727">
        <w:rPr>
          <w:rFonts w:asciiTheme="minorHAnsi" w:hAnsiTheme="minorHAnsi" w:cstheme="minorHAnsi"/>
        </w:rPr>
        <w:t xml:space="preserve">naju </w:t>
      </w:r>
      <w:r w:rsidR="00651DF5" w:rsidRPr="00512727">
        <w:rPr>
          <w:rFonts w:asciiTheme="minorHAnsi" w:hAnsiTheme="minorHAnsi" w:cstheme="minorHAnsi"/>
        </w:rPr>
        <w:t xml:space="preserve">po imenu,  </w:t>
      </w:r>
    </w:p>
    <w:p w:rsidR="00651DF5" w:rsidRPr="00512727" w:rsidRDefault="001D0918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</w:t>
      </w:r>
      <w:r w:rsidR="00651DF5" w:rsidRPr="00512727">
        <w:rPr>
          <w:rFonts w:asciiTheme="minorHAnsi" w:hAnsiTheme="minorHAnsi" w:cstheme="minorHAnsi"/>
        </w:rPr>
        <w:t>da se za njega brinu odrasli</w:t>
      </w:r>
    </w:p>
    <w:p w:rsidR="00651DF5" w:rsidRPr="00512727" w:rsidRDefault="00651DF5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da može slobodno izražavati svoje potrebe, naročito zadovoljavanje osnovnih potreba.</w:t>
      </w:r>
    </w:p>
    <w:p w:rsidR="001D0918" w:rsidRPr="00512727" w:rsidRDefault="00651DF5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razumjeti dogovorena pravila ponašanja i mogućnost  pridržavanja istih (kontrola opasnih</w:t>
      </w:r>
    </w:p>
    <w:p w:rsidR="00651DF5" w:rsidRPr="00512727" w:rsidRDefault="001D0918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</w:t>
      </w:r>
      <w:r w:rsidR="00651DF5" w:rsidRPr="00512727">
        <w:rPr>
          <w:rFonts w:asciiTheme="minorHAnsi" w:hAnsiTheme="minorHAnsi" w:cstheme="minorHAnsi"/>
        </w:rPr>
        <w:t xml:space="preserve"> impulzivnih reakcija),nenasilno rješavanje sukoba.</w:t>
      </w:r>
    </w:p>
    <w:p w:rsidR="00651DF5" w:rsidRPr="00512727" w:rsidRDefault="00651DF5" w:rsidP="001D0918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ustrajnost u započ</w:t>
      </w:r>
      <w:r w:rsidR="00545AF7" w:rsidRPr="00512727">
        <w:rPr>
          <w:rFonts w:asciiTheme="minorHAnsi" w:hAnsiTheme="minorHAnsi" w:cstheme="minorHAnsi"/>
        </w:rPr>
        <w:t>etoj aktivnosti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91571E">
      <w:pPr>
        <w:spacing w:after="0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>SAMOSTALNOST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- </w:t>
      </w:r>
      <w:r w:rsidRPr="00512727">
        <w:rPr>
          <w:rFonts w:asciiTheme="minorHAnsi" w:hAnsiTheme="minorHAnsi" w:cstheme="minorHAnsi"/>
        </w:rPr>
        <w:t>Podržavanje samostalnosti  i stvaranje osnova samozaštite djeteta</w:t>
      </w:r>
    </w:p>
    <w:p w:rsidR="00651DF5" w:rsidRPr="00512727" w:rsidRDefault="00651DF5" w:rsidP="00E22D23">
      <w:pPr>
        <w:spacing w:after="0"/>
        <w:ind w:left="283" w:hanging="2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Stvaranje radnih navika u vrtiću i roditeljskom </w:t>
      </w:r>
      <w:r w:rsidR="0045798D" w:rsidRPr="00512727">
        <w:rPr>
          <w:rFonts w:asciiTheme="minorHAnsi" w:hAnsiTheme="minorHAnsi" w:cstheme="minorHAnsi"/>
        </w:rPr>
        <w:t>do</w:t>
      </w:r>
      <w:r w:rsidR="002F4776" w:rsidRPr="00512727">
        <w:rPr>
          <w:rFonts w:asciiTheme="minorHAnsi" w:hAnsiTheme="minorHAnsi" w:cstheme="minorHAnsi"/>
        </w:rPr>
        <w:t>mu</w:t>
      </w:r>
    </w:p>
    <w:p w:rsidR="002F4776" w:rsidRPr="00512727" w:rsidRDefault="002F4776" w:rsidP="00E22D23">
      <w:pPr>
        <w:spacing w:after="0"/>
        <w:ind w:left="283" w:hanging="283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ind w:firstLine="708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kulturno – higijenske  navike (upotreba WC-a i pranju ruku),</w:t>
      </w:r>
    </w:p>
    <w:p w:rsidR="00651DF5" w:rsidRPr="00512727" w:rsidRDefault="00651DF5" w:rsidP="00E22D23">
      <w:pPr>
        <w:spacing w:after="0"/>
        <w:ind w:firstLine="708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svlačenje i oblačenje obuće i odjeće, vezanju vezica, </w:t>
      </w:r>
    </w:p>
    <w:p w:rsidR="00651DF5" w:rsidRPr="00512727" w:rsidRDefault="00651DF5" w:rsidP="00E22D23">
      <w:pPr>
        <w:spacing w:after="0"/>
        <w:ind w:left="708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vođenju brige o vlastitom zdravlju, samozaštita.</w:t>
      </w:r>
    </w:p>
    <w:p w:rsidR="00BC501A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                   </w:t>
      </w:r>
      <w:r w:rsidR="00005753" w:rsidRPr="00512727">
        <w:rPr>
          <w:rFonts w:asciiTheme="minorHAnsi" w:hAnsiTheme="minorHAnsi" w:cstheme="minorHAnsi"/>
        </w:rPr>
        <w:t xml:space="preserve">                               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>RAZVIJATI SPOZNAJNE FUNKCIJE DJETETA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- </w:t>
      </w:r>
      <w:r w:rsidRPr="00512727">
        <w:rPr>
          <w:rFonts w:asciiTheme="minorHAnsi" w:hAnsiTheme="minorHAnsi" w:cstheme="minorHAnsi"/>
        </w:rPr>
        <w:t>Bogaćenje djetetovih iskustava novim spoznajama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Poticanje razvoja predvještina potrebnih za čitanje,pisanje, predmatematičkih 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pojmova</w:t>
      </w:r>
      <w:r w:rsidR="0045798D" w:rsidRPr="00512727">
        <w:rPr>
          <w:rFonts w:asciiTheme="minorHAnsi" w:hAnsiTheme="minorHAnsi" w:cstheme="minorHAnsi"/>
        </w:rPr>
        <w:t xml:space="preserve"> kao i razvoj interesa za istim</w:t>
      </w:r>
      <w:r w:rsidRPr="00512727">
        <w:rPr>
          <w:rFonts w:asciiTheme="minorHAnsi" w:hAnsiTheme="minorHAnsi" w:cstheme="minorHAnsi"/>
        </w:rPr>
        <w:t xml:space="preserve"> (primjena zadataka prilagođenih individualnim 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sposobnostima djece s ciljem postizanja napretka ali i razvoja pozitivne slike o svojim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sposobnostima).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>- Razvijati grafomotoriku</w:t>
      </w:r>
      <w:r w:rsidRPr="00512727">
        <w:rPr>
          <w:rFonts w:asciiTheme="minorHAnsi" w:hAnsiTheme="minorHAnsi" w:cstheme="minorHAnsi"/>
          <w:b/>
        </w:rPr>
        <w:t xml:space="preserve"> </w:t>
      </w:r>
    </w:p>
    <w:p w:rsidR="002F4776" w:rsidRPr="00512727" w:rsidRDefault="002F4776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promatranje prema zadatku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klasifikacija prema osnovnim svojstvima predmeta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sigurno razlikovanje osnovnih boja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pravilno brojanje uz pokazivanje</w:t>
      </w:r>
      <w:r w:rsidRPr="00512727">
        <w:rPr>
          <w:rFonts w:asciiTheme="minorHAnsi" w:hAnsiTheme="minorHAnsi" w:cstheme="minorHAnsi"/>
        </w:rPr>
        <w:tab/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</w:t>
      </w:r>
      <w:r w:rsidR="001D0918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 xml:space="preserve"> </w:t>
      </w:r>
      <w:r w:rsidR="001D0918" w:rsidRPr="00512727">
        <w:rPr>
          <w:rFonts w:asciiTheme="minorHAnsi" w:hAnsiTheme="minorHAnsi" w:cstheme="minorHAnsi"/>
        </w:rPr>
        <w:t xml:space="preserve">   </w:t>
      </w:r>
      <w:r w:rsidRPr="00512727">
        <w:rPr>
          <w:rFonts w:asciiTheme="minorHAnsi" w:hAnsiTheme="minorHAnsi" w:cstheme="minorHAnsi"/>
        </w:rPr>
        <w:t>uočavanje kvantitativnih odnosa unutar skupa  (više, manje, za koliko više i/ili manje)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sigurno povlačenje okomite i ravne crte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uočavanje redoslijeda i razmaka između grafova i mogućnost njihovih precrtavanja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lastRenderedPageBreak/>
        <w:tab/>
        <w:t>- pravilno držanje olovke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pisanje unutar reda i to s lijeva na desno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  <w:t>- rezanje škarama po crti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FFC000"/>
        </w:rPr>
      </w:pPr>
      <w:r w:rsidRPr="00512727">
        <w:rPr>
          <w:rFonts w:asciiTheme="minorHAnsi" w:hAnsiTheme="minorHAnsi" w:cstheme="minorHAnsi"/>
          <w:b/>
          <w:color w:val="FFC000"/>
        </w:rPr>
        <w:t>RAZVOJ STVARALAŠTVA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- </w:t>
      </w:r>
      <w:r w:rsidRPr="00512727">
        <w:rPr>
          <w:rFonts w:asciiTheme="minorHAnsi" w:hAnsiTheme="minorHAnsi" w:cstheme="minorHAnsi"/>
        </w:rPr>
        <w:t>Podržavanje i poticanje spontanog stvaralačkog izražavanja djeteta i razvoj njegovih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kreativnih potencijala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color w:val="000000"/>
        </w:rPr>
      </w:pPr>
    </w:p>
    <w:p w:rsidR="00651DF5" w:rsidRPr="00512727" w:rsidRDefault="002F477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  </w:t>
      </w:r>
      <w:r w:rsidR="00651DF5" w:rsidRPr="00512727">
        <w:rPr>
          <w:rFonts w:asciiTheme="minorHAnsi" w:hAnsiTheme="minorHAnsi" w:cstheme="minorHAnsi"/>
          <w:b/>
        </w:rPr>
        <w:t>GOVORNO STVARALAŠTVO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razvijanje slogovne i glasovne analize i sinteze</w:t>
      </w:r>
    </w:p>
    <w:p w:rsidR="001D0918" w:rsidRPr="00512727" w:rsidRDefault="002F4776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</w:t>
      </w:r>
      <w:r w:rsidR="00651DF5" w:rsidRPr="00512727">
        <w:rPr>
          <w:rFonts w:asciiTheme="minorHAnsi" w:hAnsiTheme="minorHAnsi" w:cstheme="minorHAnsi"/>
        </w:rPr>
        <w:t>mogućnost slušanja i razumijevanja govora drugih  (osobito odgojitelja kad govori djeci)</w:t>
      </w:r>
      <w:r w:rsidRPr="00512727">
        <w:rPr>
          <w:rFonts w:asciiTheme="minorHAnsi" w:hAnsiTheme="minorHAnsi" w:cstheme="minorHAnsi"/>
        </w:rPr>
        <w:t xml:space="preserve">                 </w:t>
      </w:r>
    </w:p>
    <w:p w:rsidR="002F4776" w:rsidRPr="00512727" w:rsidRDefault="002F4776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</w:t>
      </w:r>
      <w:r w:rsidR="00651DF5" w:rsidRPr="00512727">
        <w:rPr>
          <w:rFonts w:asciiTheme="minorHAnsi" w:hAnsiTheme="minorHAnsi" w:cstheme="minorHAnsi"/>
        </w:rPr>
        <w:t xml:space="preserve">doživljavanje i razumijevanje priče, pjesme, dramskog izraza – bogaćenje </w:t>
      </w:r>
      <w:r w:rsidRPr="00512727">
        <w:rPr>
          <w:rFonts w:asciiTheme="minorHAnsi" w:hAnsiTheme="minorHAnsi" w:cstheme="minorHAnsi"/>
        </w:rPr>
        <w:t>ugovora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mogućnost prepričavanja događaja, priča i točno interpretiranje kraćih pjesmica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mogućnost  glasovne analize i sinteze riječi.</w:t>
      </w:r>
    </w:p>
    <w:p w:rsidR="00651DF5" w:rsidRPr="00512727" w:rsidRDefault="00651DF5" w:rsidP="00E22D23">
      <w:pPr>
        <w:spacing w:after="0"/>
        <w:ind w:left="360"/>
        <w:rPr>
          <w:rFonts w:asciiTheme="minorHAnsi" w:hAnsiTheme="minorHAnsi" w:cstheme="minorHAnsi"/>
        </w:rPr>
      </w:pPr>
    </w:p>
    <w:p w:rsidR="00B76298" w:rsidRPr="00512727" w:rsidRDefault="002F4776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</w:t>
      </w:r>
    </w:p>
    <w:p w:rsidR="00B76298" w:rsidRPr="00512727" w:rsidRDefault="00B76298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2F477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 </w:t>
      </w:r>
      <w:r w:rsidR="00651DF5" w:rsidRPr="00512727">
        <w:rPr>
          <w:rFonts w:asciiTheme="minorHAnsi" w:hAnsiTheme="minorHAnsi" w:cstheme="minorHAnsi"/>
          <w:b/>
        </w:rPr>
        <w:t>LIKOVNO STVARALAŠTVO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razvijanje vizualne percepcije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- izražavanje svojih doživljaja  kroz razne likovne tehnike</w:t>
      </w:r>
    </w:p>
    <w:p w:rsidR="00651DF5" w:rsidRDefault="00651DF5" w:rsidP="00487B1D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- naučiti koristiti tekuću boju i kist, kolaž, pastele, drvenu boju, glinu i druge likovne </w:t>
      </w:r>
      <w:r w:rsidR="00487B1D">
        <w:rPr>
          <w:rFonts w:asciiTheme="minorHAnsi" w:hAnsiTheme="minorHAnsi" w:cstheme="minorHAnsi"/>
        </w:rPr>
        <w:t>t</w:t>
      </w:r>
      <w:r w:rsidRPr="00512727">
        <w:rPr>
          <w:rFonts w:asciiTheme="minorHAnsi" w:hAnsiTheme="minorHAnsi" w:cstheme="minorHAnsi"/>
        </w:rPr>
        <w:t>ehnike</w:t>
      </w:r>
    </w:p>
    <w:p w:rsidR="00487B1D" w:rsidRDefault="00487B1D" w:rsidP="00E22D23">
      <w:pPr>
        <w:spacing w:after="0"/>
        <w:ind w:left="643"/>
        <w:rPr>
          <w:rFonts w:asciiTheme="minorHAnsi" w:hAnsiTheme="minorHAnsi" w:cstheme="minorHAnsi"/>
        </w:rPr>
      </w:pPr>
    </w:p>
    <w:p w:rsidR="00487B1D" w:rsidRDefault="00487B1D" w:rsidP="00E22D23">
      <w:pPr>
        <w:spacing w:after="0"/>
        <w:ind w:left="643"/>
        <w:rPr>
          <w:rFonts w:asciiTheme="minorHAnsi" w:hAnsiTheme="minorHAnsi" w:cstheme="minorHAnsi"/>
        </w:rPr>
      </w:pPr>
    </w:p>
    <w:p w:rsidR="00487B1D" w:rsidRDefault="00487B1D" w:rsidP="00E22D23">
      <w:pPr>
        <w:spacing w:after="0"/>
        <w:ind w:left="643"/>
        <w:rPr>
          <w:rFonts w:asciiTheme="minorHAnsi" w:hAnsiTheme="minorHAnsi" w:cstheme="minorHAnsi"/>
        </w:rPr>
      </w:pPr>
    </w:p>
    <w:p w:rsidR="00487B1D" w:rsidRPr="00512727" w:rsidRDefault="00487B1D" w:rsidP="00E22D23">
      <w:pPr>
        <w:spacing w:after="0"/>
        <w:ind w:left="643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</w:t>
      </w:r>
    </w:p>
    <w:p w:rsidR="00651DF5" w:rsidRPr="00512727" w:rsidRDefault="002F4776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 xml:space="preserve"> </w:t>
      </w:r>
      <w:r w:rsidR="00651DF5" w:rsidRPr="00512727">
        <w:rPr>
          <w:rFonts w:asciiTheme="minorHAnsi" w:hAnsiTheme="minorHAnsi" w:cstheme="minorHAnsi"/>
        </w:rPr>
        <w:t xml:space="preserve"> </w:t>
      </w:r>
      <w:r w:rsidR="00651DF5" w:rsidRPr="00512727">
        <w:rPr>
          <w:rFonts w:asciiTheme="minorHAnsi" w:hAnsiTheme="minorHAnsi" w:cstheme="minorHAnsi"/>
          <w:b/>
        </w:rPr>
        <w:t>GLAZBENO STVARALAŠTVO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razvoj senzibiliteta za glazbu, osobito narodnu i klasičnu</w:t>
      </w:r>
    </w:p>
    <w:p w:rsidR="002F4776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zajedničko i individ</w:t>
      </w:r>
      <w:r w:rsidR="002F4776" w:rsidRPr="00512727">
        <w:rPr>
          <w:rFonts w:asciiTheme="minorHAnsi" w:hAnsiTheme="minorHAnsi" w:cstheme="minorHAnsi"/>
        </w:rPr>
        <w:t>ualno interpretiranje pjesmice,</w:t>
      </w:r>
      <w:r w:rsidRPr="00512727">
        <w:rPr>
          <w:rFonts w:asciiTheme="minorHAnsi" w:hAnsiTheme="minorHAnsi" w:cstheme="minorHAnsi"/>
        </w:rPr>
        <w:t xml:space="preserve"> točna interpretacija teksta, ritma </w:t>
      </w:r>
      <w:r w:rsidR="002F4776" w:rsidRPr="00512727">
        <w:rPr>
          <w:rFonts w:asciiTheme="minorHAnsi" w:hAnsiTheme="minorHAnsi" w:cstheme="minorHAnsi"/>
        </w:rPr>
        <w:t>i</w:t>
      </w:r>
    </w:p>
    <w:p w:rsidR="00651DF5" w:rsidRPr="00512727" w:rsidRDefault="002F4776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melodije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razvijati osjećaj za ritam i kretanje u ritmu,</w:t>
      </w:r>
    </w:p>
    <w:p w:rsidR="00651DF5" w:rsidRPr="00512727" w:rsidRDefault="00651DF5" w:rsidP="002F477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upoznati neke instrumente i prepoznati ih po zvuku i slici (posjet glazbenoj školi)</w:t>
      </w:r>
    </w:p>
    <w:p w:rsidR="001D0918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prepoznati note ka</w:t>
      </w:r>
      <w:r w:rsidR="001D0918" w:rsidRPr="00512727">
        <w:rPr>
          <w:rFonts w:asciiTheme="minorHAnsi" w:hAnsiTheme="minorHAnsi" w:cstheme="minorHAnsi"/>
        </w:rPr>
        <w:t xml:space="preserve">o pismo kojim se bilježi glazba-  </w:t>
      </w:r>
    </w:p>
    <w:p w:rsidR="00651DF5" w:rsidRPr="00512727" w:rsidRDefault="001D0918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u</w:t>
      </w:r>
      <w:r w:rsidR="00651DF5" w:rsidRPr="00512727">
        <w:rPr>
          <w:rFonts w:asciiTheme="minorHAnsi" w:hAnsiTheme="minorHAnsi" w:cstheme="minorHAnsi"/>
        </w:rPr>
        <w:t>vijek kada je to moguće uključiti djecu u aktivnosti i događanja u okviru redovnog programa</w:t>
      </w:r>
    </w:p>
    <w:p w:rsidR="003528C9" w:rsidRPr="00512727" w:rsidRDefault="001D0918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(</w:t>
      </w:r>
      <w:r w:rsidR="00651DF5" w:rsidRPr="00512727">
        <w:rPr>
          <w:rFonts w:asciiTheme="minorHAnsi" w:hAnsiTheme="minorHAnsi" w:cstheme="minorHAnsi"/>
        </w:rPr>
        <w:t xml:space="preserve"> kazališne predstave, događanja, posjeti, izleti ).</w:t>
      </w:r>
    </w:p>
    <w:p w:rsidR="00374393" w:rsidRPr="00512727" w:rsidRDefault="00374393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374393" w:rsidRPr="00512727" w:rsidRDefault="00374393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5E6E45" w:rsidRDefault="005E6E45" w:rsidP="00E22D23">
      <w:pPr>
        <w:spacing w:after="0"/>
        <w:rPr>
          <w:rFonts w:asciiTheme="minorHAnsi" w:hAnsiTheme="minorHAnsi" w:cstheme="minorHAnsi"/>
          <w:b/>
          <w:color w:val="FFC000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  <w:color w:val="FFC000"/>
        </w:rPr>
        <w:t>RASPORED RADA PROGRAMA PREDŠKOLE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</w:rPr>
      </w:pPr>
    </w:p>
    <w:p w:rsidR="00651DF5" w:rsidRPr="00512727" w:rsidRDefault="005E6E45" w:rsidP="00E22D23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Od 0</w:t>
      </w:r>
      <w:r w:rsidR="00F32334">
        <w:rPr>
          <w:rFonts w:asciiTheme="minorHAnsi" w:hAnsiTheme="minorHAnsi" w:cstheme="minorHAnsi"/>
          <w:b/>
        </w:rPr>
        <w:t>5.10.2020</w:t>
      </w:r>
      <w:r w:rsidR="00651DF5" w:rsidRPr="00512727">
        <w:rPr>
          <w:rFonts w:asciiTheme="minorHAnsi" w:hAnsiTheme="minorHAnsi" w:cstheme="minorHAnsi"/>
          <w:b/>
        </w:rPr>
        <w:t xml:space="preserve">.god. do </w:t>
      </w:r>
      <w:r w:rsidR="00E04414">
        <w:rPr>
          <w:rFonts w:asciiTheme="minorHAnsi" w:hAnsiTheme="minorHAnsi" w:cstheme="minorHAnsi"/>
          <w:b/>
        </w:rPr>
        <w:t>31</w:t>
      </w:r>
      <w:r w:rsidR="00470D71" w:rsidRPr="00512727">
        <w:rPr>
          <w:rFonts w:asciiTheme="minorHAnsi" w:hAnsiTheme="minorHAnsi" w:cstheme="minorHAnsi"/>
          <w:b/>
        </w:rPr>
        <w:t>.05</w:t>
      </w:r>
      <w:r w:rsidR="00F32334">
        <w:rPr>
          <w:rFonts w:asciiTheme="minorHAnsi" w:hAnsiTheme="minorHAnsi" w:cstheme="minorHAnsi"/>
          <w:b/>
        </w:rPr>
        <w:t>.2021</w:t>
      </w:r>
      <w:r w:rsidR="00651DF5" w:rsidRPr="00512727">
        <w:rPr>
          <w:rFonts w:asciiTheme="minorHAnsi" w:hAnsiTheme="minorHAnsi" w:cstheme="minorHAnsi"/>
          <w:b/>
        </w:rPr>
        <w:t>. godine.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417"/>
        <w:gridCol w:w="1134"/>
        <w:gridCol w:w="1276"/>
        <w:gridCol w:w="1276"/>
        <w:gridCol w:w="1473"/>
      </w:tblGrid>
      <w:tr w:rsidR="00D40B1B" w:rsidRPr="00512727" w:rsidTr="00F32334">
        <w:tc>
          <w:tcPr>
            <w:tcW w:w="1526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Objekt</w:t>
            </w:r>
          </w:p>
        </w:tc>
        <w:tc>
          <w:tcPr>
            <w:tcW w:w="1276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skupina</w:t>
            </w:r>
          </w:p>
        </w:tc>
        <w:tc>
          <w:tcPr>
            <w:tcW w:w="1417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Ponedjeljak</w:t>
            </w:r>
          </w:p>
        </w:tc>
        <w:tc>
          <w:tcPr>
            <w:tcW w:w="1134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Utorak</w:t>
            </w:r>
          </w:p>
        </w:tc>
        <w:tc>
          <w:tcPr>
            <w:tcW w:w="1276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Srijeda</w:t>
            </w:r>
          </w:p>
        </w:tc>
        <w:tc>
          <w:tcPr>
            <w:tcW w:w="1276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Četvrtak</w:t>
            </w:r>
          </w:p>
        </w:tc>
        <w:tc>
          <w:tcPr>
            <w:tcW w:w="1473" w:type="dxa"/>
            <w:shd w:val="clear" w:color="auto" w:fill="FFC000"/>
          </w:tcPr>
          <w:p w:rsidR="00651DF5" w:rsidRPr="00512727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b/>
                <w:color w:val="000000" w:themeColor="text1"/>
              </w:rPr>
              <w:t>Petak</w:t>
            </w:r>
          </w:p>
        </w:tc>
      </w:tr>
      <w:tr w:rsidR="00470D71" w:rsidRPr="00512727" w:rsidTr="00F32334">
        <w:tc>
          <w:tcPr>
            <w:tcW w:w="1526" w:type="dxa"/>
          </w:tcPr>
          <w:p w:rsidR="000505E3" w:rsidRDefault="00F3233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Područni objekt </w:t>
            </w:r>
          </w:p>
          <w:p w:rsidR="00F32334" w:rsidRPr="00512727" w:rsidRDefault="00F32334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ANTUNTUN</w:t>
            </w:r>
          </w:p>
        </w:tc>
        <w:tc>
          <w:tcPr>
            <w:tcW w:w="1276" w:type="dxa"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1.skupina</w:t>
            </w:r>
          </w:p>
        </w:tc>
        <w:tc>
          <w:tcPr>
            <w:tcW w:w="1417" w:type="dxa"/>
          </w:tcPr>
          <w:p w:rsidR="007267A6" w:rsidRDefault="00470D7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16,</w:t>
            </w:r>
            <w:r w:rsidR="001736DD">
              <w:rPr>
                <w:rFonts w:asciiTheme="minorHAnsi" w:hAnsiTheme="minorHAnsi" w:cstheme="minorHAnsi"/>
              </w:rPr>
              <w:t>30</w:t>
            </w:r>
            <w:r w:rsidRPr="00512727">
              <w:rPr>
                <w:rFonts w:asciiTheme="minorHAnsi" w:hAnsiTheme="minorHAnsi" w:cstheme="minorHAnsi"/>
              </w:rPr>
              <w:t>-</w:t>
            </w:r>
          </w:p>
          <w:p w:rsidR="00470D71" w:rsidRPr="00512727" w:rsidRDefault="00470D71" w:rsidP="001736D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19,</w:t>
            </w:r>
            <w:r w:rsidR="001736DD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134" w:type="dxa"/>
          </w:tcPr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:rsidR="00470D71" w:rsidRPr="00512727" w:rsidRDefault="00470D71" w:rsidP="001736D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16,</w:t>
            </w:r>
            <w:r w:rsidR="001736DD">
              <w:rPr>
                <w:rFonts w:asciiTheme="minorHAnsi" w:hAnsiTheme="minorHAnsi" w:cstheme="minorHAnsi"/>
              </w:rPr>
              <w:t>30-19,30</w:t>
            </w:r>
          </w:p>
        </w:tc>
        <w:tc>
          <w:tcPr>
            <w:tcW w:w="1276" w:type="dxa"/>
          </w:tcPr>
          <w:p w:rsidR="003528C9" w:rsidRPr="00512727" w:rsidRDefault="001736DD" w:rsidP="001736D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16,30-19,30</w:t>
            </w:r>
          </w:p>
        </w:tc>
        <w:tc>
          <w:tcPr>
            <w:tcW w:w="1473" w:type="dxa"/>
          </w:tcPr>
          <w:p w:rsidR="0045798D" w:rsidRPr="00512727" w:rsidRDefault="0045798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470D71" w:rsidRPr="00512727" w:rsidRDefault="00470D7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FF0000"/>
        </w:rPr>
      </w:pPr>
      <w:r w:rsidRPr="00512727">
        <w:rPr>
          <w:rFonts w:asciiTheme="minorHAnsi" w:hAnsiTheme="minorHAnsi" w:cstheme="minorHAnsi"/>
          <w:b/>
          <w:color w:val="FF0000"/>
        </w:rPr>
        <w:t xml:space="preserve"> </w:t>
      </w:r>
    </w:p>
    <w:p w:rsidR="00651DF5" w:rsidRPr="001736DD" w:rsidRDefault="00F32334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pedagošku godinu 2020./2021</w:t>
      </w:r>
      <w:r w:rsidR="00651DF5" w:rsidRPr="00512727">
        <w:rPr>
          <w:rFonts w:asciiTheme="minorHAnsi" w:hAnsiTheme="minorHAnsi" w:cstheme="minorHAnsi"/>
        </w:rPr>
        <w:t>. planirano je sa svakom odgoj</w:t>
      </w:r>
      <w:r w:rsidR="000505E3" w:rsidRPr="00512727">
        <w:rPr>
          <w:rFonts w:asciiTheme="minorHAnsi" w:hAnsiTheme="minorHAnsi" w:cstheme="minorHAnsi"/>
        </w:rPr>
        <w:t xml:space="preserve">nom skupinom programa predškole realizirati obavezanih </w:t>
      </w:r>
      <w:r w:rsidR="00651DF5" w:rsidRPr="001736DD">
        <w:rPr>
          <w:rFonts w:asciiTheme="minorHAnsi" w:hAnsiTheme="minorHAnsi" w:cstheme="minorHAnsi"/>
        </w:rPr>
        <w:t>2</w:t>
      </w:r>
      <w:r w:rsidR="009874E7" w:rsidRPr="001736DD">
        <w:rPr>
          <w:rFonts w:asciiTheme="minorHAnsi" w:hAnsiTheme="minorHAnsi" w:cstheme="minorHAnsi"/>
        </w:rPr>
        <w:t>50</w:t>
      </w:r>
      <w:r w:rsidR="00651DF5" w:rsidRPr="001736DD">
        <w:rPr>
          <w:rFonts w:asciiTheme="minorHAnsi" w:hAnsiTheme="minorHAnsi" w:cstheme="minorHAnsi"/>
        </w:rPr>
        <w:t xml:space="preserve"> sat</w:t>
      </w:r>
      <w:r w:rsidR="00470D71" w:rsidRPr="001736DD">
        <w:rPr>
          <w:rFonts w:asciiTheme="minorHAnsi" w:hAnsiTheme="minorHAnsi" w:cstheme="minorHAnsi"/>
        </w:rPr>
        <w:t>i</w:t>
      </w:r>
      <w:r w:rsidR="00651DF5" w:rsidRPr="001736DD">
        <w:rPr>
          <w:rFonts w:asciiTheme="minorHAnsi" w:hAnsiTheme="minorHAnsi" w:cstheme="minorHAnsi"/>
        </w:rPr>
        <w:t>.</w:t>
      </w:r>
    </w:p>
    <w:p w:rsidR="00651DF5" w:rsidRPr="001736DD" w:rsidRDefault="00651DF5" w:rsidP="00E22D23">
      <w:pPr>
        <w:spacing w:after="0"/>
        <w:rPr>
          <w:rFonts w:asciiTheme="minorHAnsi" w:hAnsiTheme="minorHAnsi" w:cstheme="minorHAnsi"/>
        </w:rPr>
      </w:pPr>
    </w:p>
    <w:p w:rsidR="00D67DCF" w:rsidRDefault="00D67DCF" w:rsidP="00E22D23">
      <w:pPr>
        <w:spacing w:after="0"/>
        <w:rPr>
          <w:rFonts w:asciiTheme="minorHAnsi" w:hAnsiTheme="minorHAnsi" w:cstheme="minorHAnsi"/>
        </w:rPr>
      </w:pPr>
    </w:p>
    <w:p w:rsidR="00D67DCF" w:rsidRPr="00512727" w:rsidRDefault="00D67DCF" w:rsidP="00E22D23">
      <w:pPr>
        <w:spacing w:after="0"/>
        <w:rPr>
          <w:rFonts w:asciiTheme="minorHAnsi" w:hAnsiTheme="minorHAnsi" w:cstheme="minorHAnsi"/>
        </w:rPr>
      </w:pPr>
    </w:p>
    <w:p w:rsidR="00B76298" w:rsidRPr="00D67DCF" w:rsidRDefault="00206DAB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sz w:val="28"/>
          <w:szCs w:val="28"/>
          <w:lang w:eastAsia="en-US"/>
        </w:rPr>
      </w:pPr>
      <w:r w:rsidRPr="00D67DCF">
        <w:rPr>
          <w:rFonts w:asciiTheme="minorHAnsi" w:eastAsiaTheme="minorHAnsi" w:hAnsiTheme="minorHAnsi" w:cstheme="minorBidi"/>
          <w:b/>
          <w:color w:val="FFC000"/>
          <w:sz w:val="28"/>
          <w:szCs w:val="28"/>
          <w:lang w:eastAsia="en-US"/>
        </w:rPr>
        <w:t>Projektni rad vrtića</w:t>
      </w:r>
    </w:p>
    <w:p w:rsidR="003B4DAB" w:rsidRPr="00682FA0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Kako bi pozitivno djelovali na cjelokupan razvoj djeteta, u dječjem vrtiću je potrebno osigurati i ostvariti opuštajuće ozračje. Potrebno je omogučiti izbor aktivnosti koje zaokupljaju dijete u cjelini i kroz koje uči rješavajući određene problemske situacije. To je osobito ostvarivo u radu na zajedničkim aktivnostima u projektu.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lang w:eastAsia="en-US"/>
        </w:rPr>
      </w:pPr>
      <w:r w:rsidRPr="00512727">
        <w:rPr>
          <w:rFonts w:asciiTheme="minorHAnsi" w:eastAsiaTheme="minorHAnsi" w:hAnsiTheme="minorHAnsi" w:cstheme="minorBidi"/>
          <w:b/>
          <w:color w:val="FFC000"/>
          <w:lang w:eastAsia="en-US"/>
        </w:rPr>
        <w:t>Naša mala knjižnica</w:t>
      </w: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Projekt NAŠA MALA KNJIŽNICA usmjeren je na stalno povećanje i razvoj publike među djecom, kako bismo u budućnosti dobili publiku koja će biti spremna kritički čitati književna djela.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Ciljevi projekta:</w:t>
      </w:r>
    </w:p>
    <w:p w:rsidR="00B76298" w:rsidRPr="00512727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Poticanje kritičkog čitanja već od najranije dobi</w:t>
      </w:r>
    </w:p>
    <w:p w:rsidR="00B76298" w:rsidRPr="00512727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Promoviranje vrhunskih književnih djela hrvatskih i stranih autora koja prate ilustracije izrađene prema najvišim umjetničkim standardima</w:t>
      </w:r>
    </w:p>
    <w:p w:rsidR="00B76298" w:rsidRPr="00512727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Pristupačnost kvalitetnih knjiga stranih autora na hrvatskom jeziku našim čitateljima</w:t>
      </w:r>
    </w:p>
    <w:p w:rsidR="00B76298" w:rsidRPr="00512727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Suradnja učitelja/knjižničara, roditelja i učenika</w:t>
      </w:r>
    </w:p>
    <w:p w:rsidR="00B76298" w:rsidRPr="00512727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Uključivanje roditelja u školsku zajednicu</w:t>
      </w:r>
    </w:p>
    <w:p w:rsidR="00B76298" w:rsidRPr="00512727" w:rsidRDefault="00B76298" w:rsidP="00B76298">
      <w:pPr>
        <w:spacing w:after="200" w:line="276" w:lineRule="auto"/>
        <w:ind w:left="144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Prošle godine projekt je financirala EU pa je i broj sudionika u projektu bio veći – ukupno 6 zemalja. Ove godine nastavljamo suradnju sa Slovenijom. U projektu će biti nekoliko zajedničkih knjiga i nekoliko naših samostalnih izdanja. Ove godine težinu stavljamo na domaće autore koji su zaslužili da ih se dodatno promovira.</w:t>
      </w: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Kao i do sada, nastojimo putem NMK djeci približiti nova, kvalitetna izdanja. Uz knjige ćemo izraditi i nove kreativne knjižice kojima je cilj potaknuti djecu na čitanje i aktivno sudjelovanje u projektu. U</w:t>
      </w:r>
      <w:r w:rsidR="00E32F84">
        <w:rPr>
          <w:rFonts w:asciiTheme="minorHAnsi" w:eastAsiaTheme="minorHAnsi" w:hAnsiTheme="minorHAnsi" w:cstheme="minorBidi"/>
          <w:lang w:eastAsia="en-US"/>
        </w:rPr>
        <w:t xml:space="preserve"> </w:t>
      </w:r>
      <w:r w:rsidRPr="00512727">
        <w:rPr>
          <w:rFonts w:asciiTheme="minorHAnsi" w:eastAsiaTheme="minorHAnsi" w:hAnsiTheme="minorHAnsi" w:cstheme="minorBidi"/>
          <w:lang w:eastAsia="en-US"/>
        </w:rPr>
        <w:t>projektu će sudjelovati Dječji vrtić Grigor Vitez sa skupin</w:t>
      </w:r>
      <w:r w:rsidR="00E32F84">
        <w:rPr>
          <w:rFonts w:asciiTheme="minorHAnsi" w:eastAsiaTheme="minorHAnsi" w:hAnsiTheme="minorHAnsi" w:cstheme="minorBidi"/>
          <w:lang w:eastAsia="en-US"/>
        </w:rPr>
        <w:t>o</w:t>
      </w:r>
      <w:r w:rsidRPr="00512727">
        <w:rPr>
          <w:rFonts w:asciiTheme="minorHAnsi" w:eastAsiaTheme="minorHAnsi" w:hAnsiTheme="minorHAnsi" w:cstheme="minorBidi"/>
          <w:lang w:eastAsia="en-US"/>
        </w:rPr>
        <w:t>m odg.</w:t>
      </w:r>
      <w:r w:rsidR="00E32F84">
        <w:rPr>
          <w:rFonts w:asciiTheme="minorHAnsi" w:eastAsiaTheme="minorHAnsi" w:hAnsiTheme="minorHAnsi" w:cstheme="minorBidi"/>
          <w:lang w:eastAsia="en-US"/>
        </w:rPr>
        <w:t>A.Slak i I.Turk</w:t>
      </w:r>
      <w:r w:rsidRPr="00512727">
        <w:rPr>
          <w:rFonts w:asciiTheme="minorHAnsi" w:eastAsiaTheme="minorHAnsi" w:hAnsiTheme="minorHAnsi" w:cstheme="minorBidi"/>
          <w:lang w:eastAsia="en-US"/>
        </w:rPr>
        <w:t>.</w:t>
      </w: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 xml:space="preserve">                                 </w:t>
      </w:r>
      <w:r w:rsidRPr="0051272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EF3935E" wp14:editId="21695AF6">
            <wp:extent cx="1935480" cy="1858061"/>
            <wp:effectExtent l="0" t="0" r="7620" b="88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mk1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FC" w:rsidRDefault="007363FC" w:rsidP="007363FC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7363FC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lang w:eastAsia="en-US"/>
        </w:rPr>
      </w:pPr>
      <w:r w:rsidRPr="00512727">
        <w:rPr>
          <w:rFonts w:asciiTheme="minorHAnsi" w:eastAsiaTheme="minorHAnsi" w:hAnsiTheme="minorHAnsi" w:cstheme="minorBidi"/>
          <w:b/>
          <w:color w:val="FFC000"/>
          <w:lang w:eastAsia="en-US"/>
        </w:rPr>
        <w:t>Škole za Afriku</w:t>
      </w: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“Škole za Afriku” zajednička je inicijativa UNICEF-a, Zaklade “Nelson Mandela” i Hamburškog društva za promoviranje demokracije i međunarodnog prava , pokrenuta 2005. godine u Cape Townu. U prikupljanju pomoći za 13 najugroženijih zemalja u Africi  uključilo se 27 razvijenih zemalja iz cijelog svijeta, a dosad je u njima prikupljeno više od 225 milijuna američkih dolara.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Djeca iz hrvatskih škola i vrtića pomažu svojim vršnjacima na afričkom kontinentu, učeći istodobno o dječjim pravima, humanosti, solidarnosti i toleranciji, kao i o važnosti obrazovanja za njihov život.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Ciljevi:</w:t>
      </w:r>
    </w:p>
    <w:p w:rsidR="00B76298" w:rsidRPr="00512727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 xml:space="preserve">Učimo djecu koliko je obrazovanje važno za njihov život. </w:t>
      </w:r>
    </w:p>
    <w:p w:rsidR="00B76298" w:rsidRPr="00512727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Pomažemo im da više cijene to što imaju − dobre i dostupne škole, vrtiće, kvalitetne učitelje i odgajatelje te primjerene uvjete za učenje i igru.</w:t>
      </w:r>
    </w:p>
    <w:p w:rsidR="00B76298" w:rsidRPr="00512727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Razvijamo kod djece vrijednosti kao što su: uvažavanje različitosti, odgovornost, pravednosti i solidarnost.</w:t>
      </w:r>
    </w:p>
    <w:p w:rsidR="00B76298" w:rsidRPr="00512727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Potičemo njihov osjećaj pouzdanja u vlastite mogućnosti i ponosa zbog doprinosa stvaranju boljeg svijeta.</w:t>
      </w:r>
    </w:p>
    <w:p w:rsidR="00B76298" w:rsidRPr="00512727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Slijedimo zadaću DV Grigora Viteza, osvještavanje Dječjih prava, primjena u praksi, participacija djece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>Ove pedagoške godine pet skupina je prijavljeno za sudjelovanje.</w:t>
      </w:r>
    </w:p>
    <w:p w:rsidR="00B76298" w:rsidRPr="00512727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B76298" w:rsidRPr="00512727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 xml:space="preserve">                       </w:t>
      </w:r>
      <w:r w:rsidRPr="0051272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1D352BA" wp14:editId="03198EBA">
            <wp:extent cx="2369820" cy="173930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6" cy="174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B73" w:rsidRPr="00241422" w:rsidRDefault="00B76298" w:rsidP="00E32F84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  <w:r w:rsidRPr="00512727">
        <w:rPr>
          <w:rFonts w:asciiTheme="minorHAnsi" w:eastAsiaTheme="minorHAnsi" w:hAnsiTheme="minorHAnsi" w:cstheme="minorBidi"/>
          <w:lang w:eastAsia="en-US"/>
        </w:rPr>
        <w:t xml:space="preserve">                       </w:t>
      </w:r>
      <w:r w:rsidRPr="0051272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F3D51C5" wp14:editId="6E76F11E">
            <wp:extent cx="2392680" cy="680346"/>
            <wp:effectExtent l="0" t="0" r="7620" b="571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103" cy="6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422">
        <w:rPr>
          <w:rFonts w:asciiTheme="minorHAnsi" w:eastAsiaTheme="minorHAnsi" w:hAnsiTheme="minorHAnsi" w:cstheme="minorBidi"/>
          <w:lang w:eastAsia="en-US"/>
        </w:rPr>
        <w:t xml:space="preserve">   </w:t>
      </w:r>
    </w:p>
    <w:p w:rsidR="00AA1B73" w:rsidRPr="00512727" w:rsidRDefault="00AA1B73" w:rsidP="00AA1B73">
      <w:pPr>
        <w:spacing w:after="200" w:line="276" w:lineRule="auto"/>
        <w:rPr>
          <w:rFonts w:ascii="Calibri" w:eastAsia="Calibri" w:hAnsi="Calibri" w:cs="Calibri"/>
          <w:b/>
          <w:color w:val="FFC000"/>
          <w:lang w:eastAsia="en-US"/>
        </w:rPr>
      </w:pPr>
      <w:r w:rsidRPr="00512727">
        <w:rPr>
          <w:rFonts w:ascii="Calibri" w:eastAsia="Calibri" w:hAnsi="Calibri" w:cs="Calibri"/>
          <w:b/>
          <w:color w:val="FFC000"/>
          <w:lang w:eastAsia="en-US"/>
        </w:rPr>
        <w:t xml:space="preserve">Obogaćivanje odgojno-obrazovnog procesa blagdanima, proslavama, svečanostima, posjetima i izletima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69"/>
        <w:gridCol w:w="6410"/>
      </w:tblGrid>
      <w:tr w:rsidR="00AA1B73" w:rsidRPr="00512727" w:rsidTr="00D67DCF">
        <w:tc>
          <w:tcPr>
            <w:tcW w:w="3369" w:type="dxa"/>
          </w:tcPr>
          <w:p w:rsidR="00AA1B73" w:rsidRPr="00512727" w:rsidRDefault="00AA1B73" w:rsidP="00AA1B7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cs="Calibri"/>
                <w:b/>
              </w:rPr>
              <w:t>Mjesec</w:t>
            </w:r>
          </w:p>
        </w:tc>
        <w:tc>
          <w:tcPr>
            <w:tcW w:w="6410" w:type="dxa"/>
          </w:tcPr>
          <w:p w:rsidR="00AA1B73" w:rsidRPr="00512727" w:rsidRDefault="00AA1B73" w:rsidP="00AA1B7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Događanja</w:t>
            </w:r>
          </w:p>
        </w:tc>
      </w:tr>
      <w:tr w:rsidR="00AA1B73" w:rsidRPr="00512727" w:rsidTr="00D67DCF">
        <w:tc>
          <w:tcPr>
            <w:tcW w:w="3369" w:type="dxa"/>
          </w:tcPr>
          <w:p w:rsidR="00AA1B73" w:rsidRPr="00512727" w:rsidRDefault="00AA1B73" w:rsidP="00D67DCF">
            <w:pPr>
              <w:spacing w:before="240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AA1B73" w:rsidP="00D67DCF">
            <w:pPr>
              <w:spacing w:before="240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AA1B73" w:rsidP="00D67DCF">
            <w:pPr>
              <w:spacing w:before="240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AA1B73" w:rsidP="00D67DCF">
            <w:pPr>
              <w:spacing w:before="240"/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AA1B73" w:rsidP="00D67DCF">
            <w:pPr>
              <w:spacing w:before="240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b/>
              </w:rPr>
              <w:t>Rujan, listopad i studeni</w:t>
            </w:r>
          </w:p>
        </w:tc>
        <w:tc>
          <w:tcPr>
            <w:tcW w:w="6410" w:type="dxa"/>
          </w:tcPr>
          <w:p w:rsidR="00AA1B73" w:rsidRPr="00512727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-11. rujna - Hrvatski olimpijski dan</w:t>
            </w:r>
          </w:p>
          <w:p w:rsidR="00AA1B73" w:rsidRPr="00512727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-1. tjedan u listopadu – Dječji tjedan</w:t>
            </w:r>
          </w:p>
          <w:p w:rsidR="00AA1B73" w:rsidRPr="00512727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od 01. do 30. listopada – Dani kruha – kruh naš svagdašnji i  Zahvalnica za plodove zemlje</w:t>
            </w:r>
          </w:p>
          <w:p w:rsidR="00AA1B73" w:rsidRPr="00512727" w:rsidRDefault="00241422" w:rsidP="00D67DCF">
            <w:pPr>
              <w:spacing w:before="240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="00AA1B73" w:rsidRPr="00512727">
              <w:rPr>
                <w:rFonts w:asciiTheme="minorHAnsi" w:eastAsiaTheme="minorHAnsi" w:hAnsiTheme="minorHAnsi" w:cstheme="minorBidi"/>
                <w:lang w:eastAsia="en-US"/>
              </w:rPr>
              <w:t>-od 14.listopada do 18. istopada Dan grada Samobora</w:t>
            </w:r>
          </w:p>
          <w:p w:rsidR="00AA1B73" w:rsidRPr="00512727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interne svečanosti na nivou objekta</w:t>
            </w:r>
          </w:p>
          <w:p w:rsidR="00AA1B73" w:rsidRPr="00512727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vanjske manifestacije</w:t>
            </w:r>
          </w:p>
          <w:p w:rsidR="00AA1B73" w:rsidRDefault="00AA1B73" w:rsidP="00D67DCF">
            <w:pPr>
              <w:spacing w:before="240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- 01. studenog – Svi Sveti</w:t>
            </w:r>
          </w:p>
          <w:p w:rsidR="00241422" w:rsidRPr="00512727" w:rsidRDefault="00241422" w:rsidP="00D67DCF">
            <w:pPr>
              <w:spacing w:before="240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-18.studenog- Dan sjećanja na žrtve Domivinskog rata i Dan sjećanja na žrtvu Vukovara i Škabrnje</w:t>
            </w:r>
          </w:p>
        </w:tc>
      </w:tr>
      <w:tr w:rsidR="00AA1B73" w:rsidRPr="00512727" w:rsidTr="00D67DCF">
        <w:tc>
          <w:tcPr>
            <w:tcW w:w="3369" w:type="dxa"/>
          </w:tcPr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Pr="00512727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9C6DA3" w:rsidP="00D67DCF">
            <w:pPr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b/>
              </w:rPr>
              <w:t>Prosinac i siječanj</w:t>
            </w:r>
          </w:p>
        </w:tc>
        <w:tc>
          <w:tcPr>
            <w:tcW w:w="6410" w:type="dxa"/>
          </w:tcPr>
          <w:p w:rsidR="00D67DCF" w:rsidRDefault="00D67DCF" w:rsidP="00D67DC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D67DCF" w:rsidRPr="00D67DCF" w:rsidRDefault="00D67DCF" w:rsidP="00D67DC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="009C6DA3" w:rsidRPr="00D67DCF">
              <w:rPr>
                <w:rFonts w:asciiTheme="minorHAnsi" w:eastAsiaTheme="minorHAnsi" w:hAnsiTheme="minorHAnsi" w:cstheme="minorBidi"/>
                <w:lang w:eastAsia="en-US"/>
              </w:rPr>
              <w:t xml:space="preserve">niz radosnih događaja božićnih i novogodišnjih </w:t>
            </w:r>
          </w:p>
          <w:p w:rsidR="00AE258F" w:rsidRPr="00512727" w:rsidRDefault="00D67DCF" w:rsidP="00D67DCF">
            <w:pPr>
              <w:tabs>
                <w:tab w:val="center" w:pos="2337"/>
              </w:tabs>
              <w:spacing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>blagdana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ab/>
            </w:r>
          </w:p>
          <w:p w:rsidR="009C6DA3" w:rsidRPr="00512727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-interne svečanosti na nivou objekta u svezi s aktualnostima</w:t>
            </w:r>
          </w:p>
          <w:p w:rsidR="009C6DA3" w:rsidRPr="00512727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 06. prosinca – Sv. Nikola</w:t>
            </w:r>
          </w:p>
          <w:p w:rsidR="009C6DA3" w:rsidRPr="00512727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 xml:space="preserve"> </w:t>
            </w:r>
            <w:r w:rsidR="00AE258F" w:rsidRPr="00512727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13. prosinca – Sv. Lucija</w:t>
            </w:r>
          </w:p>
          <w:p w:rsidR="009C6DA3" w:rsidRPr="00512727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24. prosinca – Badnjak</w:t>
            </w:r>
          </w:p>
          <w:p w:rsidR="009C6DA3" w:rsidRPr="00512727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25. prosinca – Božić</w:t>
            </w:r>
          </w:p>
          <w:p w:rsidR="009C6DA3" w:rsidRPr="00512727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AE258F" w:rsidRPr="00512727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31. prosinca – Stara godina – Silvestrovo</w:t>
            </w:r>
          </w:p>
          <w:p w:rsidR="00AE258F" w:rsidRPr="00512727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kazališne predstave</w:t>
            </w:r>
          </w:p>
          <w:p w:rsidR="009C6DA3" w:rsidRPr="00512727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izložbe dječjeg stvaralaštva</w:t>
            </w:r>
          </w:p>
          <w:p w:rsidR="00B86153" w:rsidRPr="00512727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r w:rsidR="00D67DCF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9C6DA3" w:rsidRPr="00512727">
              <w:rPr>
                <w:rFonts w:asciiTheme="minorHAnsi" w:eastAsiaTheme="minorHAnsi" w:hAnsiTheme="minorHAnsi" w:cstheme="minorBidi"/>
                <w:lang w:eastAsia="en-US"/>
              </w:rPr>
              <w:t>darivanja</w:t>
            </w:r>
          </w:p>
          <w:p w:rsidR="00AA1B73" w:rsidRPr="00512727" w:rsidRDefault="009C6DA3" w:rsidP="00D67DCF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božićni koncert/priredba</w:t>
            </w:r>
          </w:p>
        </w:tc>
      </w:tr>
      <w:tr w:rsidR="00AA1B73" w:rsidRPr="00512727" w:rsidTr="00D67DCF">
        <w:tc>
          <w:tcPr>
            <w:tcW w:w="3369" w:type="dxa"/>
          </w:tcPr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4022F1" w:rsidP="00D67DCF">
            <w:pPr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b/>
              </w:rPr>
              <w:t>Veljača</w:t>
            </w:r>
          </w:p>
        </w:tc>
        <w:tc>
          <w:tcPr>
            <w:tcW w:w="6410" w:type="dxa"/>
          </w:tcPr>
          <w:p w:rsidR="004022F1" w:rsidRPr="00512727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niz radosnih događaja povodom maškara</w:t>
            </w:r>
          </w:p>
          <w:p w:rsidR="004022F1" w:rsidRPr="00512727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interne svečanosti na nivou objekta</w:t>
            </w:r>
          </w:p>
          <w:p w:rsidR="004022F1" w:rsidRPr="00512727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zajedničke aktivnosti na nivou objekta</w:t>
            </w:r>
          </w:p>
          <w:p w:rsidR="004022F1" w:rsidRPr="00512727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zajedničke aktivnosti roditelja i djece</w:t>
            </w:r>
          </w:p>
          <w:p w:rsidR="00AA1B73" w:rsidRPr="00512727" w:rsidRDefault="004022F1" w:rsidP="004022F1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 14. veljače – Valentinovo</w:t>
            </w:r>
          </w:p>
        </w:tc>
      </w:tr>
      <w:tr w:rsidR="00AA1B73" w:rsidRPr="00512727" w:rsidTr="00D67DCF">
        <w:tc>
          <w:tcPr>
            <w:tcW w:w="3369" w:type="dxa"/>
          </w:tcPr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Pr="00512727" w:rsidRDefault="00BA57C5" w:rsidP="00D67DCF">
            <w:pPr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eastAsiaTheme="minorHAnsi" w:hAnsiTheme="minorHAnsi" w:cstheme="minorBidi"/>
                <w:b/>
              </w:rPr>
              <w:t>Ožujak i travanj</w:t>
            </w:r>
          </w:p>
        </w:tc>
        <w:tc>
          <w:tcPr>
            <w:tcW w:w="6410" w:type="dxa"/>
          </w:tcPr>
          <w:p w:rsidR="00BA57C5" w:rsidRPr="00512727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niz radosnih događaja povodom Uskršnjih blagdana</w:t>
            </w:r>
          </w:p>
          <w:p w:rsidR="00BA57C5" w:rsidRPr="00512727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interne aktivnosti na nivou odgojnih skupina</w:t>
            </w:r>
          </w:p>
          <w:p w:rsidR="00BA57C5" w:rsidRPr="00512727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 izložbe za roditelje</w:t>
            </w:r>
          </w:p>
          <w:p w:rsidR="00BA57C5" w:rsidRPr="00512727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 -22.travnja – Dan planete Zemlje</w:t>
            </w:r>
          </w:p>
          <w:p w:rsidR="00AA1B73" w:rsidRPr="00512727" w:rsidRDefault="00AA1B73" w:rsidP="00E22D23">
            <w:pPr>
              <w:rPr>
                <w:rFonts w:asciiTheme="minorHAnsi" w:hAnsiTheme="minorHAnsi" w:cstheme="minorHAnsi"/>
              </w:rPr>
            </w:pPr>
          </w:p>
        </w:tc>
      </w:tr>
      <w:tr w:rsidR="00B577DF" w:rsidRPr="00512727" w:rsidTr="00D67DCF">
        <w:tc>
          <w:tcPr>
            <w:tcW w:w="3369" w:type="dxa"/>
          </w:tcPr>
          <w:p w:rsidR="00B577DF" w:rsidRPr="00512727" w:rsidRDefault="00B577DF" w:rsidP="00D67DCF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  <w:r w:rsidRPr="00512727">
              <w:rPr>
                <w:rFonts w:asciiTheme="minorHAnsi" w:eastAsiaTheme="minorHAnsi" w:hAnsiTheme="minorHAnsi" w:cstheme="minorBidi"/>
                <w:b/>
              </w:rPr>
              <w:t>Svibanj, lipanj, srpanj, kolovoz</w:t>
            </w:r>
          </w:p>
        </w:tc>
        <w:tc>
          <w:tcPr>
            <w:tcW w:w="6410" w:type="dxa"/>
          </w:tcPr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-01.svibnja – Sveti Josip – Blagdan rada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-Majčin dan – 2.nedjelja u svibnju/Cvjetni korzo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-Tijelovo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- 22.lipnja – Dan antifašističke borbe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>- 25.svibnja – Dan državnosti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-26. svibnja – Svjetski dan sporta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t xml:space="preserve"> -05.kolovoza – Dan pobjede i domovinske zahvalnosti</w:t>
            </w:r>
          </w:p>
          <w:p w:rsidR="00B577DF" w:rsidRPr="00512727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512727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 xml:space="preserve"> -15. kolovoza– Velika Gospa</w:t>
            </w:r>
          </w:p>
        </w:tc>
      </w:tr>
    </w:tbl>
    <w:p w:rsidR="00D2091A" w:rsidRDefault="00D2091A" w:rsidP="003528C9">
      <w:pPr>
        <w:spacing w:after="0"/>
        <w:rPr>
          <w:rFonts w:asciiTheme="minorHAnsi" w:hAnsiTheme="minorHAnsi" w:cstheme="minorHAnsi"/>
          <w:b/>
          <w:color w:val="C00000"/>
        </w:rPr>
      </w:pPr>
    </w:p>
    <w:p w:rsidR="00424E4C" w:rsidRPr="00512727" w:rsidRDefault="00424E4C" w:rsidP="003528C9">
      <w:pPr>
        <w:spacing w:after="0"/>
        <w:rPr>
          <w:rFonts w:asciiTheme="minorHAnsi" w:hAnsiTheme="minorHAnsi" w:cstheme="minorHAnsi"/>
          <w:b/>
          <w:color w:val="C00000"/>
        </w:rPr>
      </w:pPr>
    </w:p>
    <w:p w:rsidR="00EF1ED4" w:rsidRPr="00512727" w:rsidRDefault="00EF1ED4" w:rsidP="003528C9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  <w:color w:val="C00000"/>
        </w:rPr>
        <w:t>1.5. OBRAZOVANJE I USAVRŠAVANJE ODGOJITELJA</w:t>
      </w:r>
    </w:p>
    <w:p w:rsidR="00EF1ED4" w:rsidRPr="00512727" w:rsidRDefault="00EF1ED4" w:rsidP="00E22D23">
      <w:pPr>
        <w:shd w:val="clear" w:color="auto" w:fill="FFFFFF"/>
        <w:spacing w:after="0"/>
        <w:rPr>
          <w:rFonts w:asciiTheme="minorHAnsi" w:hAnsiTheme="minorHAnsi" w:cstheme="minorHAnsi"/>
          <w:b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Obrazovanje i usavršavanje odgojnih radnika planirano je kroz indiv</w:t>
      </w:r>
      <w:r w:rsidR="00F77251" w:rsidRPr="00512727">
        <w:rPr>
          <w:rFonts w:asciiTheme="minorHAnsi" w:hAnsiTheme="minorHAnsi" w:cstheme="minorHAnsi"/>
        </w:rPr>
        <w:t xml:space="preserve">idualno i skupno  usavršavanje, </w:t>
      </w:r>
      <w:r w:rsidRPr="00512727">
        <w:rPr>
          <w:rFonts w:asciiTheme="minorHAnsi" w:hAnsiTheme="minorHAnsi" w:cstheme="minorHAnsi"/>
        </w:rPr>
        <w:t>vezano uz bitne zadatke odgojno obrazovnog rada.</w:t>
      </w:r>
    </w:p>
    <w:p w:rsidR="00F77251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Individualno stručno usavršavanje provodit će se prema planu i programu individualnog stručnog usavršavanja radnika u ustanovi te prema planu A</w:t>
      </w:r>
      <w:r w:rsidR="00F77251" w:rsidRPr="00512727">
        <w:rPr>
          <w:rFonts w:asciiTheme="minorHAnsi" w:hAnsiTheme="minorHAnsi" w:cstheme="minorHAnsi"/>
        </w:rPr>
        <w:t>ZOO i drugih stručnih ustanova.</w:t>
      </w:r>
    </w:p>
    <w:p w:rsidR="00CC5CF7" w:rsidRPr="00512727" w:rsidRDefault="00F77251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</w:t>
      </w:r>
      <w:r w:rsidR="00EF1ED4" w:rsidRPr="00512727">
        <w:rPr>
          <w:rFonts w:asciiTheme="minorHAnsi" w:hAnsiTheme="minorHAnsi" w:cstheme="minorHAnsi"/>
        </w:rPr>
        <w:t>kupno usavršavanje radnika provodit će se prema planu i programu unutar predškolske ustanove putem radionica i stručnih aktiva.</w:t>
      </w:r>
    </w:p>
    <w:p w:rsidR="00CC5CF7" w:rsidRPr="00512727" w:rsidRDefault="00CC5CF7" w:rsidP="00E22D23">
      <w:pPr>
        <w:spacing w:after="0"/>
        <w:rPr>
          <w:rFonts w:asciiTheme="minorHAnsi" w:hAnsiTheme="minorHAnsi" w:cstheme="minorHAnsi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093"/>
        <w:gridCol w:w="2585"/>
        <w:gridCol w:w="2108"/>
        <w:gridCol w:w="1578"/>
      </w:tblGrid>
      <w:tr w:rsidR="00EF1ED4" w:rsidRPr="00512727" w:rsidTr="005E309F">
        <w:trPr>
          <w:trHeight w:val="414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Područje</w:t>
            </w:r>
          </w:p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rada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Cilj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Vještine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Oblici</w:t>
            </w:r>
          </w:p>
          <w:p w:rsidR="00EF1ED4" w:rsidRPr="00A11686" w:rsidRDefault="00FE4A38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r</w:t>
            </w:r>
            <w:r w:rsidR="00EF1ED4"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ada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A11686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11686">
              <w:rPr>
                <w:rFonts w:asciiTheme="minorHAnsi" w:hAnsiTheme="minorHAnsi" w:cstheme="minorHAnsi"/>
                <w:b/>
                <w:color w:val="FFFFFF" w:themeColor="background1"/>
              </w:rPr>
              <w:t>Nosioci</w:t>
            </w:r>
          </w:p>
        </w:tc>
      </w:tr>
      <w:tr w:rsidR="00EF1ED4" w:rsidRPr="00512727" w:rsidTr="005E309F">
        <w:trPr>
          <w:cantSplit/>
          <w:trHeight w:val="5820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EF1ED4" w:rsidRPr="00512727" w:rsidRDefault="001449D8" w:rsidP="00FE4A38">
            <w:pPr>
              <w:spacing w:after="0"/>
              <w:ind w:left="953" w:right="113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                Djeca atipičnog razvoja</w:t>
            </w:r>
          </w:p>
          <w:p w:rsidR="0045798D" w:rsidRPr="00512727" w:rsidRDefault="001449D8" w:rsidP="00FE4A38">
            <w:pPr>
              <w:spacing w:after="0"/>
              <w:ind w:left="1493" w:right="113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             </w:t>
            </w:r>
            <w:r w:rsidR="00466024" w:rsidRPr="00512727">
              <w:rPr>
                <w:rFonts w:asciiTheme="minorHAnsi" w:hAnsiTheme="minorHAnsi" w:cstheme="minorHAnsi"/>
                <w:color w:val="FF0000"/>
              </w:rPr>
              <w:t xml:space="preserve">(djeca s TUR) </w:t>
            </w:r>
          </w:p>
          <w:p w:rsidR="00EF1ED4" w:rsidRPr="00512727" w:rsidRDefault="00EF1ED4" w:rsidP="00FE4A38">
            <w:pPr>
              <w:spacing w:after="0"/>
              <w:ind w:right="113"/>
              <w:rPr>
                <w:rFonts w:asciiTheme="minorHAnsi" w:hAnsiTheme="minorHAnsi" w:cstheme="minorHAnsi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5C5AC1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</w:t>
            </w:r>
            <w:r w:rsidR="00EF1ED4" w:rsidRPr="00512727">
              <w:rPr>
                <w:rFonts w:asciiTheme="minorHAnsi" w:hAnsiTheme="minorHAnsi" w:cstheme="minorHAnsi"/>
              </w:rPr>
              <w:t xml:space="preserve">ačanje stručne </w:t>
            </w:r>
          </w:p>
          <w:p w:rsidR="00466024" w:rsidRPr="00512727" w:rsidRDefault="0046602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</w:t>
            </w:r>
            <w:r w:rsidR="00EF1ED4" w:rsidRPr="00512727">
              <w:rPr>
                <w:rFonts w:asciiTheme="minorHAnsi" w:hAnsiTheme="minorHAnsi" w:cstheme="minorHAnsi"/>
              </w:rPr>
              <w:t>ompetencije</w:t>
            </w:r>
            <w:r w:rsidRPr="00512727">
              <w:rPr>
                <w:rFonts w:asciiTheme="minorHAnsi" w:hAnsiTheme="minorHAnsi" w:cstheme="minorHAnsi"/>
              </w:rPr>
              <w:t xml:space="preserve">   </w:t>
            </w:r>
          </w:p>
          <w:p w:rsidR="00EF1ED4" w:rsidRPr="00512727" w:rsidRDefault="0046602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odgojitelja</w:t>
            </w:r>
            <w:r w:rsidR="00EF1ED4" w:rsidRPr="00512727">
              <w:rPr>
                <w:rFonts w:asciiTheme="minorHAnsi" w:hAnsiTheme="minorHAnsi" w:cstheme="minorHAnsi"/>
              </w:rPr>
              <w:t xml:space="preserve"> u 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radu s djecom s 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teškoćama u 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razvoju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C5AC1" w:rsidRDefault="00466024" w:rsidP="005C5AC1">
            <w:pPr>
              <w:spacing w:after="0"/>
              <w:rPr>
                <w:rFonts w:asciiTheme="minorHAnsi" w:hAnsiTheme="minorHAnsi" w:cstheme="minorHAnsi"/>
              </w:rPr>
            </w:pPr>
            <w:r w:rsidRPr="005C5AC1">
              <w:rPr>
                <w:rFonts w:asciiTheme="minorHAnsi" w:hAnsiTheme="minorHAnsi" w:cstheme="minorHAnsi"/>
              </w:rPr>
              <w:t xml:space="preserve">poticanje razvoja </w:t>
            </w:r>
            <w:r w:rsidR="00A11686" w:rsidRPr="005C5AC1">
              <w:rPr>
                <w:rFonts w:asciiTheme="minorHAnsi" w:hAnsiTheme="minorHAnsi" w:cstheme="minorHAnsi"/>
              </w:rPr>
              <w:t xml:space="preserve">   </w:t>
            </w:r>
            <w:r w:rsidRPr="005C5AC1">
              <w:rPr>
                <w:rFonts w:asciiTheme="minorHAnsi" w:hAnsiTheme="minorHAnsi" w:cstheme="minorHAnsi"/>
              </w:rPr>
              <w:t>komunikacijskih vještina djece</w:t>
            </w:r>
            <w:r w:rsidR="00EF1ED4" w:rsidRPr="005C5AC1">
              <w:rPr>
                <w:rFonts w:asciiTheme="minorHAnsi" w:hAnsiTheme="minorHAnsi" w:cstheme="minorHAnsi"/>
              </w:rPr>
              <w:t xml:space="preserve"> atipičnog razvoja u području socijalne komunikacije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C5AC1">
              <w:rPr>
                <w:rFonts w:asciiTheme="minorHAnsi" w:hAnsiTheme="minorHAnsi" w:cstheme="minorHAnsi"/>
              </w:rPr>
              <w:t xml:space="preserve">individualno  </w:t>
            </w:r>
            <w:r w:rsidRPr="00512727">
              <w:rPr>
                <w:rFonts w:asciiTheme="minorHAnsi" w:hAnsiTheme="minorHAnsi" w:cstheme="minorHAnsi"/>
              </w:rPr>
              <w:t xml:space="preserve">planiranje/valorizacija </w:t>
            </w:r>
          </w:p>
          <w:p w:rsidR="00081F38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razvojnih </w:t>
            </w:r>
            <w:r w:rsidR="00A11686">
              <w:rPr>
                <w:rFonts w:asciiTheme="minorHAnsi" w:hAnsiTheme="minorHAnsi" w:cstheme="minorHAnsi"/>
              </w:rPr>
              <w:t xml:space="preserve">zadaća za              </w:t>
            </w:r>
            <w:r w:rsidR="00081F38" w:rsidRPr="00512727">
              <w:rPr>
                <w:rFonts w:asciiTheme="minorHAnsi" w:hAnsiTheme="minorHAnsi" w:cstheme="minorHAnsi"/>
              </w:rPr>
              <w:t xml:space="preserve">  </w:t>
            </w:r>
          </w:p>
          <w:p w:rsidR="00A11686" w:rsidRPr="00512727" w:rsidRDefault="005C5AC1" w:rsidP="00A11686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TUR- djecu- </w:t>
            </w:r>
            <w:r w:rsidR="00A11686">
              <w:rPr>
                <w:rFonts w:asciiTheme="minorHAnsi" w:hAnsiTheme="minorHAnsi" w:cstheme="minorHAnsi"/>
              </w:rPr>
              <w:t xml:space="preserve">(IOOP)                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edukativno-</w:t>
            </w:r>
          </w:p>
          <w:p w:rsidR="00A11686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savjetodavni </w:t>
            </w:r>
          </w:p>
          <w:p w:rsidR="00466024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rad s </w:t>
            </w:r>
            <w:r w:rsidR="00EF1ED4" w:rsidRPr="00512727">
              <w:rPr>
                <w:rFonts w:asciiTheme="minorHAnsi" w:hAnsiTheme="minorHAnsi" w:cstheme="minorHAnsi"/>
              </w:rPr>
              <w:t>odgojiteljima,</w:t>
            </w:r>
          </w:p>
          <w:p w:rsidR="00466024" w:rsidRPr="00512727" w:rsidRDefault="0046602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2x god.</w:t>
            </w:r>
            <w:r w:rsidR="00A97258" w:rsidRPr="00512727">
              <w:rPr>
                <w:rFonts w:asciiTheme="minorHAnsi" w:hAnsiTheme="minorHAnsi" w:cstheme="minorHAnsi"/>
              </w:rPr>
              <w:t xml:space="preserve">x 2 sata </w:t>
            </w:r>
          </w:p>
          <w:p w:rsidR="00466024" w:rsidRPr="00512727" w:rsidRDefault="00A1168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 11. mj. 2020</w:t>
            </w:r>
            <w:r w:rsidR="00A97258" w:rsidRPr="00512727">
              <w:rPr>
                <w:rFonts w:asciiTheme="minorHAnsi" w:hAnsiTheme="minorHAnsi" w:cstheme="minorHAnsi"/>
              </w:rPr>
              <w:t xml:space="preserve">. </w:t>
            </w:r>
            <w:r w:rsidR="00466024"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EF1ED4" w:rsidRDefault="00A11686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5. mj. 2021</w:t>
            </w:r>
            <w:r w:rsidR="00EF1ED4" w:rsidRPr="00512727">
              <w:rPr>
                <w:rFonts w:asciiTheme="minorHAnsi" w:hAnsiTheme="minorHAnsi" w:cstheme="minorHAnsi"/>
              </w:rPr>
              <w:t xml:space="preserve">.  </w:t>
            </w:r>
          </w:p>
          <w:p w:rsidR="00A11686" w:rsidRPr="00512727" w:rsidRDefault="00A1168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A11686" w:rsidRDefault="00A1168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564EE" w:rsidRPr="00512727" w:rsidRDefault="005564E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individ. s</w:t>
            </w:r>
            <w:r w:rsidR="00EF1ED4" w:rsidRPr="00512727">
              <w:rPr>
                <w:rFonts w:asciiTheme="minorHAnsi" w:hAnsiTheme="minorHAnsi" w:cstheme="minorHAnsi"/>
              </w:rPr>
              <w:t>uradnja</w:t>
            </w:r>
          </w:p>
          <w:p w:rsidR="00081F38" w:rsidRPr="00512727" w:rsidRDefault="00683BEE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A11686">
              <w:rPr>
                <w:rFonts w:asciiTheme="minorHAnsi" w:hAnsiTheme="minorHAnsi" w:cstheme="minorHAnsi"/>
              </w:rPr>
              <w:t xml:space="preserve"> </w:t>
            </w:r>
            <w:r w:rsidR="005564EE" w:rsidRPr="00512727">
              <w:rPr>
                <w:rFonts w:asciiTheme="minorHAnsi" w:hAnsiTheme="minorHAnsi" w:cstheme="minorHAnsi"/>
              </w:rPr>
              <w:t xml:space="preserve">konzultacije s </w:t>
            </w:r>
            <w:r w:rsidR="00081F38" w:rsidRPr="00512727">
              <w:rPr>
                <w:rFonts w:asciiTheme="minorHAnsi" w:hAnsiTheme="minorHAnsi" w:cstheme="minorHAnsi"/>
              </w:rPr>
              <w:t xml:space="preserve">   </w:t>
            </w:r>
          </w:p>
          <w:p w:rsidR="00EF1ED4" w:rsidRPr="00512727" w:rsidRDefault="005564E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odgojiteljima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45798D" w:rsidRPr="00512727" w:rsidRDefault="0045798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Ksenija Bašić</w:t>
            </w:r>
          </w:p>
          <w:p w:rsidR="001D0918" w:rsidRPr="00512727" w:rsidRDefault="001D091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psiholog</w:t>
            </w:r>
          </w:p>
          <w:p w:rsidR="00EF1ED4" w:rsidRPr="00512727" w:rsidRDefault="0045798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Renata Juri</w:t>
            </w:r>
            <w:r w:rsidR="0045798D" w:rsidRPr="00512727">
              <w:rPr>
                <w:rFonts w:asciiTheme="minorHAnsi" w:hAnsiTheme="minorHAnsi" w:cstheme="minorHAnsi"/>
              </w:rPr>
              <w:t>n</w:t>
            </w:r>
            <w:r w:rsidRPr="00512727">
              <w:rPr>
                <w:rFonts w:asciiTheme="minorHAnsi" w:hAnsiTheme="minorHAnsi" w:cstheme="minorHAnsi"/>
              </w:rPr>
              <w:t xml:space="preserve">ec </w:t>
            </w:r>
          </w:p>
          <w:p w:rsidR="001D0918" w:rsidRPr="00512727" w:rsidRDefault="001D091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defektolog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C5AC1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081F38" w:rsidRPr="00512727" w:rsidRDefault="00081F3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Bernardica</w:t>
            </w:r>
          </w:p>
          <w:p w:rsidR="00081F38" w:rsidRPr="00512727" w:rsidRDefault="00081F38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H.Petravić</w:t>
            </w:r>
          </w:p>
          <w:p w:rsidR="001D0918" w:rsidRPr="00512727" w:rsidRDefault="001449D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D0918" w:rsidRPr="00512727">
              <w:rPr>
                <w:rFonts w:asciiTheme="minorHAnsi" w:hAnsiTheme="minorHAnsi" w:cstheme="minorHAnsi"/>
              </w:rPr>
              <w:t>edagog</w:t>
            </w:r>
          </w:p>
        </w:tc>
      </w:tr>
      <w:tr w:rsidR="00FE4A38" w:rsidRPr="00512727" w:rsidTr="005E309F">
        <w:trPr>
          <w:cantSplit/>
          <w:trHeight w:val="324"/>
        </w:trPr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E4A38" w:rsidRDefault="00FE4A38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</w:rPr>
            </w:pPr>
          </w:p>
          <w:p w:rsidR="00FE4A38" w:rsidRDefault="00FE4A38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</w:rPr>
            </w:pPr>
          </w:p>
          <w:p w:rsidR="00FE4A38" w:rsidRPr="00512727" w:rsidRDefault="00FE4A38" w:rsidP="00FE4A38">
            <w:pPr>
              <w:rPr>
                <w:rFonts w:asciiTheme="minorHAnsi" w:hAnsiTheme="minorHAnsi" w:cstheme="minorHAnsi"/>
                <w:color w:val="F79646" w:themeColor="accent6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A38" w:rsidRPr="00512727" w:rsidRDefault="00FE4A38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A38" w:rsidRPr="00512727" w:rsidRDefault="00FE4A38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A38" w:rsidRPr="00512727" w:rsidRDefault="00FE4A38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4A38" w:rsidRPr="00512727" w:rsidRDefault="00FE4A38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5E309F">
        <w:trPr>
          <w:cantSplit/>
          <w:trHeight w:val="2308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EF1ED4" w:rsidRPr="00512727" w:rsidRDefault="00014B5F" w:rsidP="00133653">
            <w:pPr>
              <w:spacing w:after="0"/>
              <w:ind w:left="113" w:right="113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lastRenderedPageBreak/>
              <w:t>Fl</w:t>
            </w:r>
            <w:r w:rsidR="00EF1ED4" w:rsidRPr="00512727">
              <w:rPr>
                <w:rFonts w:asciiTheme="minorHAnsi" w:hAnsiTheme="minorHAnsi" w:cstheme="minorHAnsi"/>
                <w:color w:val="FF0000"/>
              </w:rPr>
              <w:t xml:space="preserve">eksibilna organizacija </w:t>
            </w:r>
            <w:r w:rsidRPr="00512727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  <w:color w:val="FF0000"/>
              </w:rPr>
              <w:t>odgojno-obrazovnog procesa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E309F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1449D8">
              <w:rPr>
                <w:rFonts w:asciiTheme="minorHAnsi" w:hAnsiTheme="minorHAnsi" w:cstheme="minorHAnsi"/>
              </w:rPr>
              <w:t>J</w:t>
            </w:r>
            <w:r w:rsidR="00EF1ED4" w:rsidRPr="00512727">
              <w:rPr>
                <w:rFonts w:asciiTheme="minorHAnsi" w:hAnsiTheme="minorHAnsi" w:cstheme="minorHAnsi"/>
              </w:rPr>
              <w:t xml:space="preserve">ačanje stručne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5E309F" w:rsidRDefault="001449D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 xml:space="preserve">kompetencije </w:t>
            </w:r>
          </w:p>
          <w:p w:rsidR="005E309F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 xml:space="preserve">odgojitelja za </w:t>
            </w:r>
          </w:p>
          <w:p w:rsidR="005E309F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>prepoznavanje i</w:t>
            </w:r>
          </w:p>
          <w:p w:rsidR="005E309F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>stvaranje uvjeta</w:t>
            </w:r>
          </w:p>
          <w:p w:rsidR="005E309F" w:rsidRDefault="005E309F" w:rsidP="005E309F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za </w:t>
            </w:r>
            <w:r w:rsidR="00EF1ED4" w:rsidRPr="00512727">
              <w:rPr>
                <w:rFonts w:asciiTheme="minorHAnsi" w:hAnsiTheme="minorHAnsi" w:cstheme="minorHAnsi"/>
              </w:rPr>
              <w:t>zadovoljavanje</w:t>
            </w:r>
          </w:p>
          <w:p w:rsidR="00EF1ED4" w:rsidRPr="00512727" w:rsidRDefault="00EF1ED4" w:rsidP="005E309F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potreba djece</w:t>
            </w:r>
          </w:p>
          <w:p w:rsidR="00014B5F" w:rsidRPr="00512727" w:rsidRDefault="00014B5F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CF8" w:rsidRPr="00512727" w:rsidRDefault="00223CF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1449D8" w:rsidRDefault="00223CF8" w:rsidP="001449D8">
            <w:pPr>
              <w:spacing w:after="0"/>
              <w:rPr>
                <w:rFonts w:asciiTheme="minorHAnsi" w:hAnsiTheme="minorHAnsi" w:cstheme="minorHAnsi"/>
              </w:rPr>
            </w:pPr>
            <w:r w:rsidRPr="001449D8">
              <w:rPr>
                <w:rFonts w:asciiTheme="minorHAnsi" w:hAnsiTheme="minorHAnsi" w:cstheme="minorHAnsi"/>
              </w:rPr>
              <w:t>planiranje ritma dana prema dobi djece u skupine</w:t>
            </w:r>
          </w:p>
          <w:p w:rsidR="00223CF8" w:rsidRPr="00512727" w:rsidRDefault="00223CF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223CF8" w:rsidRPr="001449D8" w:rsidRDefault="00FB0786" w:rsidP="001449D8">
            <w:pPr>
              <w:spacing w:after="0"/>
              <w:rPr>
                <w:rFonts w:asciiTheme="minorHAnsi" w:hAnsiTheme="minorHAnsi" w:cstheme="minorHAnsi"/>
              </w:rPr>
            </w:pPr>
            <w:r w:rsidRPr="001449D8">
              <w:rPr>
                <w:rFonts w:asciiTheme="minorHAnsi" w:hAnsiTheme="minorHAnsi" w:cstheme="minorHAnsi"/>
              </w:rPr>
              <w:t xml:space="preserve">poticanje fleksibilnosti u planiranju aktivnosti 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9D8" w:rsidRPr="00512727" w:rsidRDefault="001449D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1449D8" w:rsidRDefault="00FB0786" w:rsidP="005E309F">
            <w:pPr>
              <w:spacing w:after="0"/>
              <w:rPr>
                <w:rFonts w:asciiTheme="minorHAnsi" w:hAnsiTheme="minorHAnsi" w:cstheme="minorHAnsi"/>
              </w:rPr>
            </w:pPr>
            <w:r w:rsidRPr="005E309F">
              <w:rPr>
                <w:rFonts w:asciiTheme="minorHAnsi" w:hAnsiTheme="minorHAnsi" w:cstheme="minorHAnsi"/>
              </w:rPr>
              <w:t>s</w:t>
            </w:r>
            <w:r w:rsidR="005E309F" w:rsidRPr="005E309F">
              <w:rPr>
                <w:rFonts w:asciiTheme="minorHAnsi" w:hAnsiTheme="minorHAnsi" w:cstheme="minorHAnsi"/>
              </w:rPr>
              <w:t>avjetodavni rad s odgojiteljim</w:t>
            </w:r>
          </w:p>
          <w:p w:rsidR="00FB0786" w:rsidRPr="005E309F" w:rsidRDefault="00FB0786" w:rsidP="005E309F">
            <w:pPr>
              <w:spacing w:after="0"/>
              <w:rPr>
                <w:rFonts w:asciiTheme="minorHAnsi" w:hAnsiTheme="minorHAnsi" w:cstheme="minorHAnsi"/>
              </w:rPr>
            </w:pPr>
            <w:r w:rsidRPr="005E309F">
              <w:rPr>
                <w:rFonts w:asciiTheme="minorHAnsi" w:hAnsiTheme="minorHAnsi" w:cstheme="minorHAnsi"/>
              </w:rPr>
              <w:t>6</w:t>
            </w:r>
            <w:r w:rsidR="005E309F" w:rsidRPr="005E309F">
              <w:rPr>
                <w:rFonts w:asciiTheme="minorHAnsi" w:hAnsiTheme="minorHAnsi" w:cstheme="minorHAnsi"/>
              </w:rPr>
              <w:t xml:space="preserve"> </w:t>
            </w:r>
            <w:r w:rsidRPr="005E309F">
              <w:rPr>
                <w:rFonts w:asciiTheme="minorHAnsi" w:hAnsiTheme="minorHAnsi" w:cstheme="minorHAnsi"/>
              </w:rPr>
              <w:t>x 2 sata tijekom pedagoške godine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Default="001449D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Odgojitelji:</w:t>
            </w:r>
          </w:p>
          <w:p w:rsidR="001449D8" w:rsidRPr="00512727" w:rsidRDefault="001449D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2261D" w:rsidRPr="00512727" w:rsidRDefault="00FB078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Andrea Vučinić</w:t>
            </w:r>
          </w:p>
          <w:p w:rsidR="00FB0786" w:rsidRPr="00512727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mag.predš</w:t>
            </w:r>
            <w:r w:rsidR="00FB0786" w:rsidRPr="00512727">
              <w:rPr>
                <w:rFonts w:asciiTheme="minorHAnsi" w:hAnsiTheme="minorHAnsi" w:cstheme="minorHAnsi"/>
              </w:rPr>
              <w:t>.</w:t>
            </w:r>
          </w:p>
          <w:p w:rsidR="00FB0786" w:rsidRPr="00512727" w:rsidRDefault="00FB0786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E309F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B0786" w:rsidRPr="00512727" w:rsidRDefault="00FB078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Sonja Pavlović</w:t>
            </w:r>
          </w:p>
          <w:p w:rsidR="00FB0786" w:rsidRPr="00512727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mag.predš</w:t>
            </w:r>
            <w:r w:rsidR="00FB0786" w:rsidRPr="00512727">
              <w:rPr>
                <w:rFonts w:asciiTheme="minorHAnsi" w:hAnsiTheme="minorHAnsi" w:cstheme="minorHAnsi"/>
              </w:rPr>
              <w:t>.</w:t>
            </w:r>
          </w:p>
        </w:tc>
      </w:tr>
      <w:tr w:rsidR="00EF1ED4" w:rsidRPr="00512727" w:rsidTr="005C5AC1">
        <w:trPr>
          <w:cantSplit/>
          <w:trHeight w:val="2148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EF1ED4" w:rsidRPr="00512727" w:rsidRDefault="009E24F3" w:rsidP="005C5AC1">
            <w:pPr>
              <w:spacing w:after="0"/>
              <w:ind w:right="113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Terapeutski učinak pripovijedanja bajki</w:t>
            </w:r>
          </w:p>
          <w:p w:rsidR="00EF1ED4" w:rsidRPr="00512727" w:rsidRDefault="00EF1ED4" w:rsidP="005C5AC1">
            <w:pPr>
              <w:spacing w:after="0"/>
              <w:ind w:right="113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5C5AC1">
            <w:pPr>
              <w:spacing w:after="0"/>
              <w:ind w:right="113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0918" w:rsidRPr="00512727" w:rsidRDefault="001D0918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5E309F" w:rsidRPr="005E309F" w:rsidRDefault="005E309F" w:rsidP="005E309F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E309F">
              <w:rPr>
                <w:rFonts w:asciiTheme="minorHAnsi" w:hAnsiTheme="minorHAnsi" w:cstheme="minorHAnsi"/>
              </w:rPr>
              <w:t>Upoznavanj</w:t>
            </w:r>
            <w:r w:rsidR="00BC501A" w:rsidRPr="005E309F">
              <w:rPr>
                <w:rFonts w:asciiTheme="minorHAnsi" w:hAnsiTheme="minorHAnsi" w:cstheme="minorHAnsi"/>
              </w:rPr>
              <w:t>e</w:t>
            </w:r>
          </w:p>
          <w:p w:rsidR="00BC501A" w:rsidRPr="005E309F" w:rsidRDefault="00BC501A" w:rsidP="005E309F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E309F">
              <w:rPr>
                <w:rFonts w:asciiTheme="minorHAnsi" w:hAnsiTheme="minorHAnsi" w:cstheme="minorHAnsi"/>
              </w:rPr>
              <w:t>sa simbolikom,</w:t>
            </w:r>
          </w:p>
          <w:p w:rsidR="001D0918" w:rsidRPr="00512727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strukturom i</w:t>
            </w:r>
          </w:p>
          <w:p w:rsidR="005E309F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značenjem </w:t>
            </w:r>
          </w:p>
          <w:p w:rsidR="009E24F3" w:rsidRPr="00512727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narodne bajke</w:t>
            </w: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D0918" w:rsidRPr="00512727" w:rsidRDefault="001D091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BC501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Svladavanje pripovjedačk</w:t>
            </w:r>
            <w:r w:rsidR="001D0918" w:rsidRPr="00512727">
              <w:rPr>
                <w:rFonts w:asciiTheme="minorHAnsi" w:hAnsiTheme="minorHAnsi" w:cstheme="minorHAnsi"/>
              </w:rPr>
              <w:t>e</w:t>
            </w:r>
            <w:r w:rsidRPr="00512727">
              <w:rPr>
                <w:rFonts w:asciiTheme="minorHAnsi" w:hAnsiTheme="minorHAnsi" w:cstheme="minorHAnsi"/>
              </w:rPr>
              <w:t xml:space="preserve"> tehnike i prenošenje iskustava iz odgojno obrazovne prakse</w:t>
            </w:r>
          </w:p>
          <w:p w:rsidR="009E24F3" w:rsidRPr="00512727" w:rsidRDefault="009E24F3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0918" w:rsidRPr="00512727" w:rsidRDefault="001D091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E24F3" w:rsidRPr="005C5AC1" w:rsidRDefault="00BC501A" w:rsidP="00E22D23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</w:rPr>
              <w:t>Tematske    radionice</w:t>
            </w:r>
            <w:r w:rsidR="005C5AC1">
              <w:rPr>
                <w:rFonts w:asciiTheme="minorHAnsi" w:hAnsiTheme="minorHAnsi" w:cstheme="minorHAnsi"/>
              </w:rPr>
              <w:t xml:space="preserve"> koje će se održavati u sobi dnevnog boravka u objektu </w:t>
            </w:r>
            <w:r w:rsidR="005C5AC1" w:rsidRPr="005C5AC1">
              <w:rPr>
                <w:rFonts w:asciiTheme="minorHAnsi" w:hAnsiTheme="minorHAnsi" w:cstheme="minorHAnsi"/>
                <w:color w:val="FF0000"/>
              </w:rPr>
              <w:t>ANTUNTUN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0918" w:rsidRPr="00512727" w:rsidRDefault="001D0918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E24F3" w:rsidRDefault="009E24F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  <w:r w:rsidR="001D0918" w:rsidRPr="00512727">
              <w:rPr>
                <w:rFonts w:asciiTheme="minorHAnsi" w:hAnsiTheme="minorHAnsi" w:cstheme="minorHAnsi"/>
              </w:rPr>
              <w:t>:</w:t>
            </w:r>
          </w:p>
          <w:p w:rsidR="005E309F" w:rsidRPr="00512727" w:rsidRDefault="005E309F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E24F3" w:rsidRPr="00512727" w:rsidRDefault="009E24F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Ksenija Štibohar</w:t>
            </w:r>
          </w:p>
          <w:p w:rsidR="009E24F3" w:rsidRPr="00512727" w:rsidRDefault="009E24F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Ana Košćak</w:t>
            </w:r>
          </w:p>
        </w:tc>
      </w:tr>
      <w:tr w:rsidR="005C5AC1" w:rsidRPr="00512727" w:rsidTr="005C5AC1">
        <w:trPr>
          <w:cantSplit/>
          <w:trHeight w:val="184"/>
        </w:trPr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C5AC1" w:rsidRDefault="005C5AC1" w:rsidP="00133653">
            <w:pPr>
              <w:spacing w:after="0"/>
              <w:ind w:left="113" w:right="113"/>
              <w:jc w:val="center"/>
              <w:rPr>
                <w:rFonts w:asciiTheme="minorHAnsi" w:hAnsiTheme="minorHAnsi" w:cstheme="minorHAnsi"/>
                <w:color w:val="FF0000"/>
              </w:rPr>
            </w:pPr>
          </w:p>
          <w:p w:rsidR="005C5AC1" w:rsidRDefault="005C5AC1" w:rsidP="005C5AC1">
            <w:pPr>
              <w:spacing w:after="0"/>
              <w:ind w:right="113"/>
              <w:jc w:val="center"/>
              <w:rPr>
                <w:rFonts w:asciiTheme="minorHAnsi" w:hAnsiTheme="minorHAnsi" w:cstheme="minorHAnsi"/>
                <w:color w:val="FF0000"/>
              </w:rPr>
            </w:pPr>
          </w:p>
          <w:p w:rsidR="005C5AC1" w:rsidRDefault="005C5AC1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</w:rPr>
            </w:pPr>
          </w:p>
          <w:p w:rsidR="005C5AC1" w:rsidRDefault="005C5AC1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</w:rPr>
            </w:pPr>
          </w:p>
          <w:p w:rsidR="005C5AC1" w:rsidRPr="00512727" w:rsidRDefault="005C5AC1" w:rsidP="00133653">
            <w:pPr>
              <w:spacing w:after="0"/>
              <w:ind w:left="113" w:right="113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5C5AC1">
        <w:trPr>
          <w:cantSplit/>
          <w:trHeight w:val="5928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EF1ED4" w:rsidRPr="00512727" w:rsidRDefault="00EF1ED4" w:rsidP="005C5AC1">
            <w:pPr>
              <w:spacing w:after="0"/>
              <w:ind w:right="113"/>
              <w:jc w:val="center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 xml:space="preserve">Praktično provođenje kinezioloških aktivnosti s djecom predškolske </w:t>
            </w:r>
            <w:r w:rsidR="0045798D" w:rsidRPr="00512727">
              <w:rPr>
                <w:rFonts w:asciiTheme="minorHAnsi" w:hAnsiTheme="minorHAnsi" w:cstheme="minorHAnsi"/>
                <w:color w:val="FF0000"/>
              </w:rPr>
              <w:t>dobi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5C5AC1" w:rsidRDefault="005C5AC1" w:rsidP="005C5AC1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EF1ED4" w:rsidRPr="005C5AC1">
              <w:rPr>
                <w:rFonts w:asciiTheme="minorHAnsi" w:hAnsiTheme="minorHAnsi" w:cstheme="minorHAnsi"/>
              </w:rPr>
              <w:t xml:space="preserve">azvijanje kompetencija za organiziranje, kreiranje </w:t>
            </w:r>
          </w:p>
          <w:p w:rsidR="005C5AC1" w:rsidRDefault="00EF1ED4" w:rsidP="005C5AC1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C5AC1">
              <w:rPr>
                <w:rFonts w:asciiTheme="minorHAnsi" w:hAnsiTheme="minorHAnsi" w:cstheme="minorHAnsi"/>
              </w:rPr>
              <w:t>provedbu kinezioloških aktivnosti u radu</w:t>
            </w:r>
          </w:p>
          <w:p w:rsidR="00EF1ED4" w:rsidRPr="005C5AC1" w:rsidRDefault="00EF1ED4" w:rsidP="005C5AC1">
            <w:pPr>
              <w:spacing w:after="0"/>
              <w:ind w:right="-108"/>
              <w:rPr>
                <w:rFonts w:asciiTheme="minorHAnsi" w:hAnsiTheme="minorHAnsi" w:cstheme="minorHAnsi"/>
              </w:rPr>
            </w:pPr>
            <w:r w:rsidRPr="005C5AC1">
              <w:rPr>
                <w:rFonts w:asciiTheme="minorHAnsi" w:hAnsiTheme="minorHAnsi" w:cstheme="minorHAnsi"/>
              </w:rPr>
              <w:t>s djecom predškolske dobi</w:t>
            </w: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026B96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O</w:t>
            </w:r>
            <w:r w:rsidR="00EF1ED4" w:rsidRPr="00512727">
              <w:rPr>
                <w:rFonts w:asciiTheme="minorHAnsi" w:hAnsiTheme="minorHAnsi" w:cstheme="minorHAnsi"/>
              </w:rPr>
              <w:t xml:space="preserve">vladavanje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osnovnom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kineziološkom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terminologijom i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znanstveno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dokazanim </w:t>
            </w:r>
          </w:p>
          <w:p w:rsidR="00026B96" w:rsidRPr="00512727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kineziološkim </w:t>
            </w:r>
          </w:p>
          <w:p w:rsidR="00EF1ED4" w:rsidRDefault="00026B9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>činjenicama</w:t>
            </w:r>
          </w:p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5C5AC1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U</w:t>
            </w:r>
            <w:r w:rsidR="001D0918" w:rsidRPr="00512727">
              <w:rPr>
                <w:rFonts w:asciiTheme="minorHAnsi" w:hAnsiTheme="minorHAnsi" w:cstheme="minorHAnsi"/>
              </w:rPr>
              <w:t xml:space="preserve">svajanje </w:t>
            </w:r>
            <w:r w:rsidR="00EF1ED4" w:rsidRPr="00512727">
              <w:rPr>
                <w:rFonts w:asciiTheme="minorHAnsi" w:hAnsiTheme="minorHAnsi" w:cstheme="minorHAnsi"/>
              </w:rPr>
              <w:t>informacij</w:t>
            </w:r>
            <w:r w:rsidR="001D0918" w:rsidRPr="00512727">
              <w:rPr>
                <w:rFonts w:asciiTheme="minorHAnsi" w:hAnsiTheme="minorHAnsi" w:cstheme="minorHAnsi"/>
              </w:rPr>
              <w:t>a</w:t>
            </w:r>
          </w:p>
          <w:p w:rsidR="001D0918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o metodičkim i </w:t>
            </w:r>
          </w:p>
          <w:p w:rsidR="005C5AC1" w:rsidRDefault="005C5AC1" w:rsidP="001D0918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 xml:space="preserve">organizacijskim 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="00EF1ED4" w:rsidRPr="00512727">
              <w:rPr>
                <w:rFonts w:asciiTheme="minorHAnsi" w:hAnsiTheme="minorHAnsi" w:cstheme="minorHAnsi"/>
              </w:rPr>
              <w:t xml:space="preserve">oblicima rada </w:t>
            </w:r>
          </w:p>
          <w:p w:rsidR="00EF1ED4" w:rsidRDefault="00EF1ED4" w:rsidP="001D0918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koji se koriste u radu predškolske dobi i praktično korištenje suvremenih kinezioloških pristupa </w:t>
            </w:r>
          </w:p>
          <w:p w:rsidR="005C5AC1" w:rsidRPr="00512727" w:rsidRDefault="005C5AC1" w:rsidP="001D0918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2261D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EF1ED4" w:rsidRPr="00512727">
              <w:rPr>
                <w:rFonts w:asciiTheme="minorHAnsi" w:hAnsiTheme="minorHAnsi" w:cstheme="minorHAnsi"/>
              </w:rPr>
              <w:t>adionice će se održavat</w:t>
            </w:r>
            <w:r w:rsidR="00D2261D" w:rsidRPr="00512727">
              <w:rPr>
                <w:rFonts w:asciiTheme="minorHAnsi" w:hAnsiTheme="minorHAnsi" w:cstheme="minorHAnsi"/>
              </w:rPr>
              <w:t xml:space="preserve">i u dvorani objekta </w:t>
            </w:r>
            <w:r w:rsidR="00D2261D" w:rsidRPr="00512727">
              <w:rPr>
                <w:rFonts w:asciiTheme="minorHAnsi" w:hAnsiTheme="minorHAnsi" w:cstheme="minorHAnsi"/>
                <w:color w:val="FF0000"/>
              </w:rPr>
              <w:t>ANTUNTUN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E24F3" w:rsidRDefault="009E24F3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  <w:r w:rsidR="00BC501A" w:rsidRPr="00512727">
              <w:rPr>
                <w:rFonts w:asciiTheme="minorHAnsi" w:hAnsiTheme="minorHAnsi" w:cstheme="minorHAnsi"/>
              </w:rPr>
              <w:t>i</w:t>
            </w:r>
            <w:r w:rsidR="001D0918" w:rsidRPr="00512727">
              <w:rPr>
                <w:rFonts w:asciiTheme="minorHAnsi" w:hAnsiTheme="minorHAnsi" w:cstheme="minorHAnsi"/>
              </w:rPr>
              <w:t>:</w:t>
            </w:r>
          </w:p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D2261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Sanja Ocvirek</w:t>
            </w:r>
          </w:p>
          <w:p w:rsidR="00BC501A" w:rsidRPr="00512727" w:rsidRDefault="00BC501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Jelena Beljak</w:t>
            </w:r>
          </w:p>
        </w:tc>
      </w:tr>
      <w:tr w:rsidR="005C5AC1" w:rsidRPr="00512727" w:rsidTr="005C5AC1">
        <w:trPr>
          <w:cantSplit/>
          <w:trHeight w:val="216"/>
        </w:trPr>
        <w:tc>
          <w:tcPr>
            <w:tcW w:w="12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5C5AC1" w:rsidRDefault="005C5AC1" w:rsidP="00133653">
            <w:pPr>
              <w:spacing w:after="0"/>
              <w:ind w:left="113" w:right="113"/>
              <w:jc w:val="center"/>
              <w:rPr>
                <w:rFonts w:asciiTheme="minorHAnsi" w:hAnsiTheme="minorHAnsi" w:cstheme="minorHAnsi"/>
                <w:color w:val="FF0000"/>
              </w:rPr>
            </w:pPr>
          </w:p>
          <w:p w:rsidR="005C5AC1" w:rsidRPr="00512727" w:rsidRDefault="005C5AC1" w:rsidP="005C5AC1">
            <w:pPr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ind w:right="-108"/>
              <w:rPr>
                <w:rFonts w:asciiTheme="minorHAnsi" w:hAnsiTheme="minorHAnsi" w:cstheme="minorHAnsi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1D0918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AC1" w:rsidRPr="00512727" w:rsidRDefault="005C5AC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6D1179" w:rsidRPr="00512727" w:rsidRDefault="006D1179" w:rsidP="00E22D23">
      <w:pPr>
        <w:spacing w:after="0"/>
        <w:rPr>
          <w:rFonts w:asciiTheme="minorHAnsi" w:hAnsiTheme="minorHAnsi" w:cstheme="minorHAnsi"/>
        </w:rPr>
      </w:pPr>
    </w:p>
    <w:p w:rsidR="006D1179" w:rsidRPr="00512727" w:rsidRDefault="006D1179" w:rsidP="00E22D23">
      <w:pPr>
        <w:spacing w:after="0"/>
        <w:rPr>
          <w:rFonts w:asciiTheme="minorHAnsi" w:hAnsiTheme="minorHAnsi" w:cstheme="minorHAnsi"/>
        </w:rPr>
      </w:pPr>
    </w:p>
    <w:p w:rsidR="006D1179" w:rsidRPr="00512727" w:rsidRDefault="006D1179" w:rsidP="00E22D23">
      <w:pPr>
        <w:spacing w:after="0"/>
        <w:rPr>
          <w:rFonts w:asciiTheme="minorHAnsi" w:hAnsiTheme="minorHAnsi" w:cstheme="minorHAnsi"/>
        </w:rPr>
      </w:pPr>
    </w:p>
    <w:p w:rsidR="006D1179" w:rsidRPr="00512727" w:rsidRDefault="006D1179" w:rsidP="00E22D23">
      <w:pPr>
        <w:spacing w:after="0"/>
        <w:rPr>
          <w:rFonts w:asciiTheme="minorHAnsi" w:hAnsiTheme="minorHAnsi" w:cstheme="minorHAnsi"/>
        </w:rPr>
      </w:pPr>
    </w:p>
    <w:p w:rsidR="001355FA" w:rsidRDefault="001355FA" w:rsidP="00A55CD8">
      <w:pPr>
        <w:spacing w:after="0"/>
        <w:rPr>
          <w:rFonts w:asciiTheme="minorHAnsi" w:hAnsiTheme="minorHAnsi" w:cstheme="minorHAnsi"/>
        </w:rPr>
      </w:pPr>
    </w:p>
    <w:p w:rsidR="00EF1ED4" w:rsidRDefault="001355FA" w:rsidP="00A55CD8">
      <w:pPr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lastRenderedPageBreak/>
        <w:t xml:space="preserve">                                      </w:t>
      </w:r>
      <w:r w:rsidR="00A55CD8">
        <w:rPr>
          <w:rFonts w:asciiTheme="minorHAnsi" w:hAnsiTheme="minorHAnsi" w:cstheme="minorHAnsi"/>
        </w:rPr>
        <w:t xml:space="preserve"> </w:t>
      </w:r>
      <w:r w:rsidR="00EF1ED4" w:rsidRPr="00512727">
        <w:rPr>
          <w:rFonts w:asciiTheme="minorHAnsi" w:hAnsiTheme="minorHAnsi" w:cstheme="minorHAnsi"/>
          <w:b/>
        </w:rPr>
        <w:t>PLAN INTERNIH STRUČNIH AKTIVA</w:t>
      </w:r>
      <w:r w:rsidR="00F424CE" w:rsidRPr="00512727">
        <w:rPr>
          <w:rFonts w:asciiTheme="minorHAnsi" w:hAnsiTheme="minorHAnsi" w:cstheme="minorHAnsi"/>
          <w:b/>
        </w:rPr>
        <w:t xml:space="preserve"> I EDUKACIJA</w:t>
      </w:r>
    </w:p>
    <w:p w:rsidR="00A55CD8" w:rsidRPr="00512727" w:rsidRDefault="00A55CD8" w:rsidP="00A55CD8">
      <w:pPr>
        <w:spacing w:after="0"/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XSpec="center" w:tblpY="76"/>
        <w:tblW w:w="845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42"/>
        <w:gridCol w:w="2976"/>
        <w:gridCol w:w="1239"/>
      </w:tblGrid>
      <w:tr w:rsidR="00CC5CF7" w:rsidRPr="00512727" w:rsidTr="00CA673D">
        <w:trPr>
          <w:trHeight w:val="686"/>
        </w:trPr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B70A40" w:rsidRPr="00300F2C" w:rsidRDefault="00B70A40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Stručna </w:t>
            </w:r>
          </w:p>
          <w:p w:rsidR="00CC5CF7" w:rsidRPr="00300F2C" w:rsidRDefault="00A06F56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</w:t>
            </w:r>
            <w:r w:rsidR="00B70A40"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>ema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B70A40" w:rsidRPr="00300F2C" w:rsidRDefault="00B70A40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>Nosioci</w:t>
            </w:r>
          </w:p>
          <w:p w:rsidR="00CC5CF7" w:rsidRPr="00300F2C" w:rsidRDefault="00A06F56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z</w:t>
            </w:r>
            <w:r w:rsidR="00CC5CF7"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>adatka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1D0918" w:rsidRPr="00300F2C" w:rsidRDefault="001D0918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>Termin</w:t>
            </w:r>
          </w:p>
          <w:p w:rsidR="00CC5CF7" w:rsidRPr="00300F2C" w:rsidRDefault="00CC5CF7" w:rsidP="00CA673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300F2C">
              <w:rPr>
                <w:rFonts w:asciiTheme="minorHAnsi" w:hAnsiTheme="minorHAnsi" w:cstheme="minorHAnsi"/>
                <w:b/>
                <w:color w:val="FFFFFF" w:themeColor="background1"/>
              </w:rPr>
              <w:t>realizacije</w:t>
            </w:r>
          </w:p>
        </w:tc>
      </w:tr>
      <w:tr w:rsidR="00CC5CF7" w:rsidRPr="00512727" w:rsidTr="00CA673D">
        <w:trPr>
          <w:trHeight w:val="1152"/>
        </w:trPr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15D2" w:rsidRPr="001449D8" w:rsidRDefault="0001029F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</w:rPr>
            </w:pPr>
            <w:r w:rsidRPr="001449D8">
              <w:rPr>
                <w:rFonts w:asciiTheme="minorHAnsi" w:hAnsiTheme="minorHAnsi" w:cstheme="minorHAnsi"/>
                <w:color w:val="FF0000"/>
              </w:rPr>
              <w:t>Aktiv „</w:t>
            </w:r>
            <w:r w:rsidR="00EF3FB0" w:rsidRPr="001449D8">
              <w:rPr>
                <w:rFonts w:asciiTheme="minorHAnsi" w:hAnsiTheme="minorHAnsi" w:cstheme="minorHAnsi"/>
                <w:color w:val="FF0000"/>
              </w:rPr>
              <w:t>Prilagodba djece na jaslice i vrtić</w:t>
            </w:r>
            <w:r w:rsidRPr="001449D8">
              <w:rPr>
                <w:rFonts w:asciiTheme="minorHAnsi" w:hAnsiTheme="minorHAnsi" w:cstheme="minorHAnsi"/>
                <w:color w:val="FF0000"/>
              </w:rPr>
              <w:t>“</w:t>
            </w:r>
          </w:p>
          <w:p w:rsidR="00CC5CF7" w:rsidRPr="00512727" w:rsidRDefault="00CC5CF7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15D2" w:rsidRPr="00512727" w:rsidRDefault="00133653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B70A40" w:rsidRPr="00512727">
              <w:rPr>
                <w:rFonts w:asciiTheme="minorHAnsi" w:hAnsiTheme="minorHAnsi" w:cstheme="minorHAnsi"/>
              </w:rPr>
              <w:t>edagog,</w:t>
            </w:r>
          </w:p>
          <w:p w:rsidR="00B70A40" w:rsidRPr="00512727" w:rsidRDefault="00B70A40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psiholog,</w:t>
            </w:r>
          </w:p>
          <w:p w:rsidR="00B515D2" w:rsidRPr="00512727" w:rsidRDefault="00B70A40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zdrav.voditelj</w:t>
            </w:r>
          </w:p>
          <w:p w:rsidR="003E0C02" w:rsidRPr="00512727" w:rsidRDefault="00EF3FB0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defektolog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24CE" w:rsidRPr="00512727" w:rsidRDefault="00B515D2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rujan </w:t>
            </w:r>
          </w:p>
          <w:p w:rsidR="00CC5CF7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  <w:r w:rsidR="00B70A40" w:rsidRPr="00512727">
              <w:rPr>
                <w:rFonts w:asciiTheme="minorHAnsi" w:hAnsiTheme="minorHAnsi" w:cstheme="minorHAnsi"/>
              </w:rPr>
              <w:t>.</w:t>
            </w:r>
          </w:p>
          <w:p w:rsidR="00EF3FB0" w:rsidRPr="00512727" w:rsidRDefault="00EF3FB0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449D8" w:rsidRPr="00512727" w:rsidTr="00CA673D">
        <w:trPr>
          <w:trHeight w:val="9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1449D8" w:rsidRDefault="001449D8" w:rsidP="00CA673D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105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1449D8" w:rsidRDefault="0001029F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</w:rPr>
            </w:pPr>
            <w:r w:rsidRPr="001449D8">
              <w:rPr>
                <w:rFonts w:asciiTheme="minorHAnsi" w:hAnsiTheme="minorHAnsi" w:cstheme="minorHAnsi"/>
                <w:color w:val="FF0000"/>
              </w:rPr>
              <w:t xml:space="preserve">Aktiv „Uloga pomoćnog odgajatelja i asistenta u integraciji s djecom atipičnog razvoja“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pedagog,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psiholog,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defektolog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</w:t>
            </w:r>
          </w:p>
          <w:p w:rsidR="0001029F" w:rsidRPr="00512727" w:rsidRDefault="00CA673D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  <w:r w:rsidR="0001029F" w:rsidRPr="00512727">
              <w:rPr>
                <w:rFonts w:asciiTheme="minorHAnsi" w:hAnsiTheme="minorHAnsi" w:cstheme="minorHAnsi"/>
              </w:rPr>
              <w:t>.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449D8" w:rsidRPr="00512727" w:rsidTr="00CA673D">
        <w:trPr>
          <w:trHeight w:val="104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1449D8" w:rsidRDefault="001449D8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1130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1449D8" w:rsidRDefault="001449D8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</w:rPr>
            </w:pPr>
            <w:r w:rsidRPr="001449D8">
              <w:rPr>
                <w:rFonts w:asciiTheme="minorHAnsi" w:hAnsiTheme="minorHAnsi" w:cstheme="minorHAnsi"/>
                <w:color w:val="FF0000"/>
              </w:rPr>
              <w:t>Tematska radionica „ Djeca u razvodu braka“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Emina Pršić, dipl.odgojitelj</w:t>
            </w:r>
          </w:p>
          <w:p w:rsidR="001449D8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Ivana Šašo,dipl.defektolog,</w:t>
            </w:r>
          </w:p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soc.pedagog</w:t>
            </w:r>
          </w:p>
          <w:p w:rsidR="0001029F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listopad</w:t>
            </w:r>
          </w:p>
          <w:p w:rsidR="0001029F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  <w:r w:rsidR="0001029F" w:rsidRPr="00512727">
              <w:rPr>
                <w:rFonts w:asciiTheme="minorHAnsi" w:hAnsiTheme="minorHAnsi" w:cstheme="minorHAnsi"/>
              </w:rPr>
              <w:t>.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449D8" w:rsidRPr="00512727" w:rsidTr="00CA673D">
        <w:trPr>
          <w:trHeight w:val="157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1449D8" w:rsidRDefault="001449D8" w:rsidP="00CA673D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9D8" w:rsidRPr="00512727" w:rsidRDefault="001449D8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1068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512727">
              <w:rPr>
                <w:rFonts w:asciiTheme="minorHAnsi" w:hAnsiTheme="minorHAnsi" w:cstheme="minorHAnsi"/>
                <w:color w:val="FF0000"/>
              </w:rPr>
              <w:t>Aktiv na temu:</w:t>
            </w:r>
          </w:p>
          <w:p w:rsidR="00847106" w:rsidRPr="00752719" w:rsidRDefault="00847106" w:rsidP="00847106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752719">
              <w:rPr>
                <w:rFonts w:asciiTheme="minorHAnsi" w:hAnsiTheme="minorHAnsi" w:cstheme="minorHAnsi"/>
                <w:color w:val="FF0000"/>
              </w:rPr>
              <w:t xml:space="preserve"> „Govorno jezični razvoj </w:t>
            </w:r>
          </w:p>
          <w:p w:rsidR="00847106" w:rsidRDefault="00847106" w:rsidP="00847106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752719">
              <w:rPr>
                <w:rFonts w:asciiTheme="minorHAnsi" w:hAnsiTheme="minorHAnsi" w:cstheme="minorHAnsi"/>
                <w:color w:val="FF0000"/>
              </w:rPr>
              <w:t>djece predškolske dobi „</w:t>
            </w:r>
          </w:p>
          <w:p w:rsidR="00086C32" w:rsidRPr="00512727" w:rsidRDefault="00086C32" w:rsidP="00847106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  <w:p w:rsidR="00996C7A" w:rsidRPr="00512727" w:rsidRDefault="005F5735" w:rsidP="00996C7A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     </w:t>
            </w:r>
          </w:p>
          <w:p w:rsidR="0001029F" w:rsidRPr="00512727" w:rsidRDefault="0001029F" w:rsidP="00CA673D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A06F56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847106">
              <w:rPr>
                <w:rFonts w:asciiTheme="minorHAnsi" w:hAnsiTheme="minorHAnsi" w:cstheme="minorHAnsi"/>
              </w:rPr>
              <w:t>ogoped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studeni</w:t>
            </w:r>
          </w:p>
          <w:p w:rsidR="0001029F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  <w:r w:rsidR="0001029F" w:rsidRPr="00512727">
              <w:rPr>
                <w:rFonts w:asciiTheme="minorHAnsi" w:hAnsiTheme="minorHAnsi" w:cstheme="minorHAnsi"/>
              </w:rPr>
              <w:t>.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F5735" w:rsidRPr="00512727" w:rsidTr="00CA673D">
        <w:trPr>
          <w:trHeight w:val="92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Pr="00512727" w:rsidRDefault="005F5735" w:rsidP="00CA673D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859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F5735" w:rsidRDefault="005F5735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5F5735">
              <w:rPr>
                <w:rFonts w:asciiTheme="minorHAnsi" w:hAnsiTheme="minorHAnsi" w:cstheme="minorHAnsi"/>
                <w:color w:val="FF0000"/>
              </w:rPr>
              <w:t>Aktiv „Organizacijske pripreme za tradicionalni Samoborski fašnik“</w:t>
            </w:r>
          </w:p>
          <w:p w:rsidR="0001029F" w:rsidRDefault="0001029F" w:rsidP="00CA673D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</w:p>
          <w:p w:rsidR="00CA673D" w:rsidRPr="00512727" w:rsidRDefault="00CA673D" w:rsidP="00CA673D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pedagog</w:t>
            </w:r>
          </w:p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siječanj</w:t>
            </w:r>
          </w:p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2021.</w:t>
            </w:r>
          </w:p>
        </w:tc>
      </w:tr>
      <w:tr w:rsidR="005F5735" w:rsidRPr="00512727" w:rsidTr="00CA673D">
        <w:trPr>
          <w:trHeight w:val="9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Pr="005F5735" w:rsidRDefault="005F5735" w:rsidP="00CA673D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87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F5735" w:rsidRDefault="005F5735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Interaktivno predavanje na temu“ </w:t>
            </w:r>
            <w:r w:rsidR="00847106">
              <w:rPr>
                <w:rFonts w:asciiTheme="minorHAnsi" w:hAnsiTheme="minorHAnsi" w:cstheme="minorHAnsi"/>
                <w:color w:val="FF0000"/>
              </w:rPr>
              <w:t xml:space="preserve"> Stresite stres-i ublažite anksiozno depresivne tegobe“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Udruga „Krug izvrsnosti“</w:t>
            </w:r>
          </w:p>
          <w:p w:rsidR="005F5735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 Jadrešin.psiholog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veljača 2021.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F5735" w:rsidRPr="00512727" w:rsidTr="00CA673D">
        <w:trPr>
          <w:trHeight w:val="180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Default="005F5735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5735" w:rsidRDefault="005F5735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1271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A7329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Projekti u odgojnim skupinama:</w:t>
            </w:r>
          </w:p>
          <w:p w:rsidR="000A7329" w:rsidRPr="005F5735" w:rsidRDefault="000A7329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– prezentacija timskih projekata odgojitelja na unaprjeđivanju odgojne prakse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pedagog</w:t>
            </w:r>
          </w:p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ožujak</w:t>
            </w:r>
          </w:p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2021.</w:t>
            </w:r>
          </w:p>
        </w:tc>
      </w:tr>
      <w:tr w:rsidR="00752719" w:rsidRPr="00512727" w:rsidTr="00CA673D">
        <w:trPr>
          <w:trHeight w:val="232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01029F" w:rsidRPr="00512727" w:rsidTr="00CA673D">
        <w:trPr>
          <w:trHeight w:val="878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01029F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752719">
              <w:rPr>
                <w:rFonts w:asciiTheme="minorHAnsi" w:hAnsiTheme="minorHAnsi" w:cstheme="minorHAnsi"/>
                <w:color w:val="FF0000"/>
              </w:rPr>
              <w:t>Aktiv:</w:t>
            </w:r>
            <w:r w:rsidR="00847106">
              <w:rPr>
                <w:rFonts w:asciiTheme="minorHAnsi" w:hAnsiTheme="minorHAnsi" w:cstheme="minorHAnsi"/>
                <w:color w:val="FF0000"/>
              </w:rPr>
              <w:t xml:space="preserve"> „Rad u timu-prednosti i izazovi“</w:t>
            </w:r>
          </w:p>
          <w:p w:rsidR="0001029F" w:rsidRPr="00512727" w:rsidRDefault="0001029F" w:rsidP="00847106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7106" w:rsidRPr="00847106" w:rsidRDefault="00847106" w:rsidP="00847106">
            <w:pPr>
              <w:spacing w:after="0"/>
              <w:rPr>
                <w:rFonts w:asciiTheme="minorHAnsi" w:hAnsiTheme="minorHAnsi" w:cstheme="minorHAnsi"/>
              </w:rPr>
            </w:pPr>
            <w:r w:rsidRPr="00847106">
              <w:rPr>
                <w:rFonts w:asciiTheme="minorHAnsi" w:hAnsiTheme="minorHAnsi" w:cstheme="minorHAnsi"/>
              </w:rPr>
              <w:t>Udruga „Krug izvrsnosti“</w:t>
            </w:r>
          </w:p>
          <w:p w:rsidR="0001029F" w:rsidRPr="00512727" w:rsidRDefault="00847106" w:rsidP="00847106">
            <w:pPr>
              <w:spacing w:after="0"/>
              <w:rPr>
                <w:rFonts w:asciiTheme="minorHAnsi" w:hAnsiTheme="minorHAnsi" w:cstheme="minorHAnsi"/>
              </w:rPr>
            </w:pPr>
            <w:r w:rsidRPr="00847106">
              <w:rPr>
                <w:rFonts w:asciiTheme="minorHAnsi" w:hAnsiTheme="minorHAnsi" w:cstheme="minorHAnsi"/>
              </w:rPr>
              <w:t xml:space="preserve">Ana Jadrešin.psiholog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travanj</w:t>
            </w:r>
          </w:p>
          <w:p w:rsidR="0001029F" w:rsidRPr="00512727" w:rsidRDefault="0001029F" w:rsidP="00CA673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2020.</w:t>
            </w:r>
          </w:p>
        </w:tc>
      </w:tr>
      <w:tr w:rsidR="00752719" w:rsidRPr="00512727" w:rsidTr="00CA673D">
        <w:trPr>
          <w:trHeight w:val="144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Pr="00752719" w:rsidRDefault="00752719" w:rsidP="00CA673D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752719" w:rsidRPr="00512727" w:rsidTr="00CA673D">
        <w:trPr>
          <w:trHeight w:val="1320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pStyle w:val="Odlomakpopisa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lastRenderedPageBreak/>
              <w:t xml:space="preserve">Predavanje na temu: </w:t>
            </w:r>
          </w:p>
          <w:p w:rsidR="00752719" w:rsidRPr="00752719" w:rsidRDefault="00752719" w:rsidP="00CA673D">
            <w:pPr>
              <w:spacing w:after="0"/>
              <w:ind w:left="360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    </w:t>
            </w:r>
            <w:r w:rsidRPr="00752719">
              <w:rPr>
                <w:rFonts w:asciiTheme="minorHAnsi" w:hAnsiTheme="minorHAnsi" w:cstheme="minorHAnsi"/>
                <w:color w:val="FF0000"/>
              </w:rPr>
              <w:t>„Osobni rast odgojitelja“</w:t>
            </w:r>
          </w:p>
          <w:p w:rsidR="00752719" w:rsidRDefault="00752719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  <w:p w:rsidR="00752719" w:rsidRDefault="00752719" w:rsidP="00CA673D">
            <w:pPr>
              <w:pStyle w:val="Odlomakpopisa"/>
              <w:spacing w:after="0"/>
              <w:rPr>
                <w:rFonts w:asciiTheme="minorHAnsi" w:hAnsiTheme="minorHAnsi" w:cstheme="minorHAnsi"/>
                <w:color w:val="FF0000"/>
              </w:rPr>
            </w:pPr>
          </w:p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Prof.dr.sc. Ante Kolak</w:t>
            </w:r>
          </w:p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odgojitelji</w:t>
            </w:r>
          </w:p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Pr="00512727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svibanj 2021.</w:t>
            </w:r>
          </w:p>
        </w:tc>
      </w:tr>
      <w:tr w:rsidR="00752719" w:rsidRPr="00512727" w:rsidTr="00CA673D">
        <w:trPr>
          <w:trHeight w:val="133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719" w:rsidRDefault="00752719" w:rsidP="00CA673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2D37F6" w:rsidRPr="00512727" w:rsidRDefault="002D37F6" w:rsidP="002D37F6">
      <w:pPr>
        <w:spacing w:after="0"/>
        <w:rPr>
          <w:rFonts w:asciiTheme="minorHAnsi" w:hAnsiTheme="minorHAnsi" w:cstheme="minorHAnsi"/>
          <w:b/>
        </w:rPr>
      </w:pPr>
    </w:p>
    <w:p w:rsidR="002D37F6" w:rsidRPr="00512727" w:rsidRDefault="002D37F6" w:rsidP="00E22D23">
      <w:pPr>
        <w:spacing w:after="0"/>
        <w:ind w:firstLine="720"/>
        <w:jc w:val="center"/>
        <w:rPr>
          <w:rFonts w:asciiTheme="minorHAnsi" w:hAnsiTheme="minorHAnsi" w:cstheme="minorHAnsi"/>
          <w:b/>
        </w:rPr>
      </w:pPr>
    </w:p>
    <w:p w:rsidR="002D37F6" w:rsidRPr="00512727" w:rsidRDefault="002D37F6" w:rsidP="00E22D23">
      <w:pPr>
        <w:spacing w:after="0"/>
        <w:ind w:firstLine="720"/>
        <w:jc w:val="center"/>
        <w:rPr>
          <w:rFonts w:asciiTheme="minorHAnsi" w:hAnsiTheme="minorHAnsi" w:cstheme="minorHAnsi"/>
          <w:b/>
        </w:rPr>
      </w:pPr>
    </w:p>
    <w:p w:rsidR="00EF1ED4" w:rsidRPr="00512727" w:rsidRDefault="00EF1ED4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9E24F3" w:rsidRPr="00512727" w:rsidRDefault="009E24F3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9E24F3" w:rsidRPr="00512727" w:rsidRDefault="009E24F3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9E24F3" w:rsidRPr="00512727" w:rsidRDefault="009E24F3" w:rsidP="00E22D23">
      <w:pPr>
        <w:spacing w:after="0"/>
        <w:ind w:firstLine="720"/>
        <w:rPr>
          <w:rFonts w:asciiTheme="minorHAnsi" w:hAnsiTheme="minorHAnsi" w:cstheme="minorHAnsi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</w:t>
      </w:r>
    </w:p>
    <w:p w:rsidR="00CC5CF7" w:rsidRPr="00512727" w:rsidRDefault="00CC5CF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C5CF7" w:rsidRPr="00512727" w:rsidRDefault="00CC5CF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6D1179" w:rsidRPr="00512727" w:rsidRDefault="00856FD9" w:rsidP="00CC5CF7">
      <w:pPr>
        <w:spacing w:after="0"/>
        <w:rPr>
          <w:rFonts w:asciiTheme="minorHAnsi" w:hAnsiTheme="minorHAnsi" w:cstheme="minorHAnsi"/>
          <w:b/>
          <w:color w:val="00B050"/>
        </w:rPr>
      </w:pPr>
      <w:r w:rsidRPr="00512727">
        <w:rPr>
          <w:rFonts w:asciiTheme="minorHAnsi" w:hAnsiTheme="minorHAnsi" w:cstheme="minorHAnsi"/>
          <w:b/>
          <w:color w:val="00B050"/>
        </w:rPr>
        <w:t xml:space="preserve">  </w:t>
      </w: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C43557" w:rsidRPr="00512727" w:rsidRDefault="00C43557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300F2C" w:rsidRDefault="00300F2C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CE7CF0" w:rsidRDefault="00CE7CF0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300F2C" w:rsidRDefault="00300F2C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300F2C" w:rsidRDefault="00300F2C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300F2C" w:rsidRPr="00300F2C" w:rsidRDefault="00300F2C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CE7CF0" w:rsidRPr="00300F2C" w:rsidRDefault="00CE7CF0" w:rsidP="00CC5CF7">
      <w:pPr>
        <w:spacing w:after="0"/>
        <w:rPr>
          <w:rFonts w:asciiTheme="minorHAnsi" w:hAnsiTheme="minorHAnsi" w:cstheme="minorHAnsi"/>
          <w:b/>
          <w:color w:val="FF0000"/>
        </w:rPr>
      </w:pPr>
    </w:p>
    <w:p w:rsidR="00CE7CF0" w:rsidRPr="00512727" w:rsidRDefault="00CE7CF0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p w:rsidR="006D1179" w:rsidRPr="00512727" w:rsidRDefault="006D1179" w:rsidP="00CC5CF7">
      <w:pPr>
        <w:spacing w:after="0"/>
        <w:rPr>
          <w:rFonts w:asciiTheme="minorHAnsi" w:hAnsiTheme="minorHAnsi" w:cstheme="minorHAnsi"/>
          <w:b/>
          <w:color w:val="00B050"/>
        </w:rPr>
      </w:pPr>
    </w:p>
    <w:tbl>
      <w:tblPr>
        <w:tblpPr w:leftFromText="180" w:rightFromText="180" w:vertAnchor="page" w:horzAnchor="margin" w:tblpY="3085"/>
        <w:tblW w:w="94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4"/>
        <w:gridCol w:w="4500"/>
        <w:gridCol w:w="1703"/>
        <w:gridCol w:w="1350"/>
        <w:gridCol w:w="1256"/>
      </w:tblGrid>
      <w:tr w:rsidR="006D1179" w:rsidRPr="00512727" w:rsidTr="007C0BCD">
        <w:trPr>
          <w:trHeight w:val="58"/>
        </w:trPr>
        <w:tc>
          <w:tcPr>
            <w:tcW w:w="654" w:type="dxa"/>
            <w:shd w:val="clear" w:color="auto" w:fill="C00000"/>
          </w:tcPr>
          <w:p w:rsidR="006D1179" w:rsidRPr="007C0BCD" w:rsidRDefault="00CE7CF0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C0BCD">
              <w:rPr>
                <w:rFonts w:asciiTheme="minorHAnsi" w:hAnsiTheme="minorHAnsi" w:cstheme="minorHAnsi"/>
                <w:b/>
                <w:color w:val="FFFFFF" w:themeColor="background1"/>
              </w:rPr>
              <w:t>R.b.</w:t>
            </w:r>
          </w:p>
          <w:p w:rsidR="006D1179" w:rsidRPr="007C0BCD" w:rsidRDefault="006D1179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500" w:type="dxa"/>
            <w:shd w:val="clear" w:color="auto" w:fill="C00000"/>
          </w:tcPr>
          <w:p w:rsidR="006D1179" w:rsidRPr="007C0BCD" w:rsidRDefault="00CE7CF0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C0BCD">
              <w:rPr>
                <w:rFonts w:asciiTheme="minorHAnsi" w:hAnsiTheme="minorHAnsi" w:cstheme="minorHAnsi"/>
                <w:b/>
                <w:color w:val="FFFFFF" w:themeColor="background1"/>
              </w:rPr>
              <w:t>Sadržaj</w:t>
            </w:r>
          </w:p>
        </w:tc>
        <w:tc>
          <w:tcPr>
            <w:tcW w:w="1703" w:type="dxa"/>
            <w:shd w:val="clear" w:color="auto" w:fill="C00000"/>
          </w:tcPr>
          <w:p w:rsidR="006D1179" w:rsidRPr="007C0BCD" w:rsidRDefault="00CE7CF0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C0BCD">
              <w:rPr>
                <w:rFonts w:asciiTheme="minorHAnsi" w:hAnsiTheme="minorHAnsi" w:cstheme="minorHAnsi"/>
                <w:b/>
                <w:color w:val="FFFFFF" w:themeColor="background1"/>
              </w:rPr>
              <w:t>Nosioci</w:t>
            </w:r>
          </w:p>
        </w:tc>
        <w:tc>
          <w:tcPr>
            <w:tcW w:w="1350" w:type="dxa"/>
            <w:shd w:val="clear" w:color="auto" w:fill="C00000"/>
          </w:tcPr>
          <w:p w:rsidR="006D1179" w:rsidRPr="007C0BCD" w:rsidRDefault="00CE7CF0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C0BCD">
              <w:rPr>
                <w:rFonts w:asciiTheme="minorHAnsi" w:hAnsiTheme="minorHAnsi" w:cstheme="minorHAnsi"/>
                <w:b/>
                <w:color w:val="FFFFFF" w:themeColor="background1"/>
              </w:rPr>
              <w:t>Sudionici</w:t>
            </w:r>
          </w:p>
        </w:tc>
        <w:tc>
          <w:tcPr>
            <w:tcW w:w="1256" w:type="dxa"/>
            <w:shd w:val="clear" w:color="auto" w:fill="C00000"/>
          </w:tcPr>
          <w:p w:rsidR="006D1179" w:rsidRPr="007C0BCD" w:rsidRDefault="00CE7CF0" w:rsidP="007C0B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C0BCD">
              <w:rPr>
                <w:rFonts w:asciiTheme="minorHAnsi" w:hAnsiTheme="minorHAnsi" w:cstheme="minorHAnsi"/>
                <w:b/>
                <w:color w:val="FFFFFF" w:themeColor="background1"/>
              </w:rPr>
              <w:t>Vrijeme</w:t>
            </w:r>
          </w:p>
        </w:tc>
      </w:tr>
      <w:tr w:rsidR="006D1179" w:rsidRPr="00512727" w:rsidTr="007C0BCD">
        <w:trPr>
          <w:trHeight w:val="3372"/>
        </w:trPr>
        <w:tc>
          <w:tcPr>
            <w:tcW w:w="654" w:type="dxa"/>
            <w:tcBorders>
              <w:bottom w:val="single" w:sz="4" w:space="0" w:color="auto"/>
            </w:tcBorders>
          </w:tcPr>
          <w:p w:rsidR="003E0634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1</w:t>
            </w:r>
            <w:r w:rsidR="003E0634" w:rsidRPr="00512727">
              <w:rPr>
                <w:rFonts w:asciiTheme="minorHAnsi" w:hAnsiTheme="minorHAnsi" w:cstheme="minorHAnsi"/>
              </w:rPr>
              <w:t>.</w:t>
            </w:r>
          </w:p>
          <w:p w:rsidR="003E0634" w:rsidRPr="00512727" w:rsidRDefault="003E0634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3E0634" w:rsidRPr="00512727" w:rsidRDefault="003E0634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6D1179" w:rsidRPr="009751DB" w:rsidRDefault="009751DB" w:rsidP="009751D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a) </w:t>
            </w:r>
            <w:r w:rsidR="006D1179" w:rsidRPr="009751DB">
              <w:rPr>
                <w:rFonts w:asciiTheme="minorHAnsi" w:hAnsiTheme="minorHAnsi" w:cstheme="minorHAnsi"/>
              </w:rPr>
              <w:t xml:space="preserve">Razmatranje i usvajanje Godišnjeg plana </w:t>
            </w:r>
          </w:p>
          <w:p w:rsidR="008B0E46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i programa rada </w:t>
            </w:r>
          </w:p>
          <w:p w:rsidR="008B0E46" w:rsidRPr="00512727" w:rsidRDefault="008B0E46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b) Donošenje kurikuluma DV Grigor Vitez</w:t>
            </w:r>
          </w:p>
          <w:p w:rsidR="006D1179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za ped.god.2020./2021</w:t>
            </w:r>
            <w:r w:rsidR="008B0E46" w:rsidRPr="00512727">
              <w:rPr>
                <w:rFonts w:asciiTheme="minorHAnsi" w:hAnsiTheme="minorHAnsi" w:cstheme="minorHAnsi"/>
              </w:rPr>
              <w:t>.</w:t>
            </w:r>
          </w:p>
          <w:p w:rsidR="00EC1A44" w:rsidRPr="00512727" w:rsidRDefault="000A04EF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c) </w:t>
            </w:r>
            <w:r w:rsidR="006D1179" w:rsidRPr="00512727">
              <w:rPr>
                <w:rFonts w:asciiTheme="minorHAnsi" w:hAnsiTheme="minorHAnsi" w:cstheme="minorHAnsi"/>
              </w:rPr>
              <w:t xml:space="preserve">Razmatranje i usvajanje individualnih </w:t>
            </w:r>
          </w:p>
          <w:p w:rsidR="007C0BCD" w:rsidRDefault="00EC1A44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</w:t>
            </w:r>
            <w:r w:rsidR="006D1179" w:rsidRPr="00512727">
              <w:rPr>
                <w:rFonts w:asciiTheme="minorHAnsi" w:hAnsiTheme="minorHAnsi" w:cstheme="minorHAnsi"/>
              </w:rPr>
              <w:t xml:space="preserve">planova </w:t>
            </w:r>
            <w:r w:rsidRPr="00512727">
              <w:rPr>
                <w:rFonts w:asciiTheme="minorHAnsi" w:hAnsiTheme="minorHAnsi" w:cstheme="minorHAnsi"/>
              </w:rPr>
              <w:t>i programa rada članova</w:t>
            </w:r>
          </w:p>
          <w:p w:rsidR="006D1179" w:rsidRPr="00512727" w:rsidRDefault="000A04EF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7C0BCD">
              <w:rPr>
                <w:rFonts w:asciiTheme="minorHAnsi" w:hAnsiTheme="minorHAnsi" w:cstheme="minorHAnsi"/>
              </w:rPr>
              <w:t xml:space="preserve">   </w:t>
            </w:r>
            <w:r w:rsidR="006D1179" w:rsidRPr="00512727">
              <w:rPr>
                <w:rFonts w:asciiTheme="minorHAnsi" w:hAnsiTheme="minorHAnsi" w:cstheme="minorHAnsi"/>
              </w:rPr>
              <w:t>stručnog tima</w:t>
            </w:r>
          </w:p>
          <w:p w:rsidR="007C0BCD" w:rsidRDefault="000A04EF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d) </w:t>
            </w:r>
            <w:r w:rsidR="00EC1A44" w:rsidRPr="00512727">
              <w:rPr>
                <w:rFonts w:asciiTheme="minorHAnsi" w:hAnsiTheme="minorHAnsi" w:cstheme="minorHAnsi"/>
              </w:rPr>
              <w:t xml:space="preserve">Individualno stručno usavršavanje </w:t>
            </w:r>
          </w:p>
          <w:p w:rsidR="006D1179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</w:t>
            </w:r>
            <w:r w:rsidR="00EC1A44" w:rsidRPr="00512727">
              <w:rPr>
                <w:rFonts w:asciiTheme="minorHAnsi" w:hAnsiTheme="minorHAnsi" w:cstheme="minorHAnsi"/>
              </w:rPr>
              <w:t>odgojitelja</w:t>
            </w:r>
          </w:p>
          <w:p w:rsidR="00EC1A44" w:rsidRPr="00512727" w:rsidRDefault="00EC1A44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e) Tekuća problematika</w:t>
            </w:r>
            <w:r w:rsidR="007C0BCD">
              <w:rPr>
                <w:rFonts w:asciiTheme="minorHAnsi" w:hAnsiTheme="minorHAnsi" w:cstheme="minorHAnsi"/>
              </w:rPr>
              <w:t>, pitanja, razno</w:t>
            </w:r>
          </w:p>
          <w:p w:rsidR="003E0634" w:rsidRPr="00512727" w:rsidRDefault="003E0634" w:rsidP="007C0BCD">
            <w:pPr>
              <w:pStyle w:val="Odlomakpopisa"/>
              <w:spacing w:after="0"/>
              <w:ind w:left="283"/>
              <w:rPr>
                <w:rFonts w:asciiTheme="minorHAnsi" w:hAnsiTheme="minorHAnsi" w:cstheme="min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825406" w:rsidRPr="00512727" w:rsidRDefault="00825406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6D1179" w:rsidRPr="00512727" w:rsidRDefault="003E0634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  <w:p w:rsidR="006D1179" w:rsidRPr="00512727" w:rsidRDefault="000A04EF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9751DB" w:rsidRDefault="009751DB" w:rsidP="009751D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B515D2" w:rsidRPr="00512727">
              <w:rPr>
                <w:rFonts w:asciiTheme="minorHAnsi" w:hAnsiTheme="minorHAnsi" w:cstheme="minorHAnsi"/>
              </w:rPr>
              <w:t>ujan</w:t>
            </w:r>
          </w:p>
          <w:p w:rsidR="00B515D2" w:rsidRPr="00512727" w:rsidRDefault="007C0BCD" w:rsidP="009751D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  <w:r w:rsidR="00B515D2" w:rsidRPr="00512727">
              <w:rPr>
                <w:rFonts w:asciiTheme="minorHAnsi" w:hAnsiTheme="minorHAnsi" w:cstheme="minorHAnsi"/>
              </w:rPr>
              <w:t>.</w:t>
            </w: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0BCD" w:rsidRPr="00512727" w:rsidTr="007C0BCD">
        <w:trPr>
          <w:trHeight w:val="132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7C0BCD" w:rsidRPr="00512727" w:rsidRDefault="007C0BCD" w:rsidP="007C0BCD">
            <w:pPr>
              <w:pStyle w:val="Odlomakpopisa"/>
              <w:spacing w:after="0"/>
              <w:ind w:left="283"/>
              <w:rPr>
                <w:rFonts w:asciiTheme="minorHAnsi" w:hAnsiTheme="minorHAnsi" w:cstheme="minorHAnsi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:rsidR="007C0BCD" w:rsidRPr="00512727" w:rsidRDefault="007C0BCD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D1179" w:rsidRPr="00512727" w:rsidTr="007C0BCD">
        <w:trPr>
          <w:trHeight w:val="2256"/>
        </w:trPr>
        <w:tc>
          <w:tcPr>
            <w:tcW w:w="654" w:type="dxa"/>
            <w:tcBorders>
              <w:bottom w:val="single" w:sz="4" w:space="0" w:color="auto"/>
            </w:tcBorders>
          </w:tcPr>
          <w:p w:rsidR="003E0634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  <w:p w:rsidR="003E0634" w:rsidRPr="00512727" w:rsidRDefault="003E0634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3E0634" w:rsidRPr="00512727" w:rsidRDefault="00C43557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a)  </w:t>
            </w:r>
            <w:r w:rsidR="003E0634" w:rsidRPr="00512727">
              <w:rPr>
                <w:rFonts w:asciiTheme="minorHAnsi" w:hAnsiTheme="minorHAnsi" w:cstheme="minorHAnsi"/>
              </w:rPr>
              <w:t>Izvješće o upisu djece za ped.godinu</w:t>
            </w:r>
          </w:p>
          <w:p w:rsidR="003E0634" w:rsidRPr="00512727" w:rsidRDefault="00C43557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    </w:t>
            </w:r>
            <w:r w:rsidR="007C0BCD">
              <w:rPr>
                <w:rFonts w:asciiTheme="minorHAnsi" w:hAnsiTheme="minorHAnsi" w:cstheme="minorHAnsi"/>
              </w:rPr>
              <w:t>2021./2022</w:t>
            </w:r>
            <w:r w:rsidR="003E0634" w:rsidRPr="00512727">
              <w:rPr>
                <w:rFonts w:asciiTheme="minorHAnsi" w:hAnsiTheme="minorHAnsi" w:cstheme="minorHAnsi"/>
              </w:rPr>
              <w:t xml:space="preserve">.  </w:t>
            </w:r>
          </w:p>
          <w:p w:rsidR="003E0634" w:rsidRPr="00512727" w:rsidRDefault="003528C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3E0634" w:rsidRPr="00512727">
              <w:rPr>
                <w:rFonts w:asciiTheme="minorHAnsi" w:hAnsiTheme="minorHAnsi" w:cstheme="minorHAnsi"/>
              </w:rPr>
              <w:t>b)</w:t>
            </w:r>
            <w:r w:rsidR="007C0BCD">
              <w:rPr>
                <w:rFonts w:asciiTheme="minorHAnsi" w:hAnsiTheme="minorHAnsi" w:cstheme="minorHAnsi"/>
              </w:rPr>
              <w:t xml:space="preserve">  Plan god.odmora 2021</w:t>
            </w:r>
            <w:r w:rsidR="003E0634" w:rsidRPr="00512727">
              <w:rPr>
                <w:rFonts w:asciiTheme="minorHAnsi" w:hAnsiTheme="minorHAnsi" w:cstheme="minorHAnsi"/>
              </w:rPr>
              <w:t xml:space="preserve">. </w:t>
            </w:r>
          </w:p>
          <w:p w:rsidR="00C43557" w:rsidRPr="00512727" w:rsidRDefault="003528C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3E0634" w:rsidRPr="00512727">
              <w:rPr>
                <w:rFonts w:asciiTheme="minorHAnsi" w:hAnsiTheme="minorHAnsi" w:cstheme="minorHAnsi"/>
              </w:rPr>
              <w:t>c)</w:t>
            </w:r>
            <w:r w:rsidR="00C43557" w:rsidRPr="00512727">
              <w:rPr>
                <w:rFonts w:asciiTheme="minorHAnsi" w:hAnsiTheme="minorHAnsi" w:cstheme="minorHAnsi"/>
              </w:rPr>
              <w:t xml:space="preserve">  </w:t>
            </w:r>
            <w:r w:rsidR="003E0634" w:rsidRPr="00512727">
              <w:rPr>
                <w:rFonts w:asciiTheme="minorHAnsi" w:hAnsiTheme="minorHAnsi" w:cstheme="minorHAnsi"/>
              </w:rPr>
              <w:t xml:space="preserve">Plan rada </w:t>
            </w:r>
            <w:r w:rsidR="007C0BCD">
              <w:rPr>
                <w:rFonts w:asciiTheme="minorHAnsi" w:hAnsiTheme="minorHAnsi" w:cstheme="minorHAnsi"/>
              </w:rPr>
              <w:t>ljeti (srpanj-kolovoz 2021</w:t>
            </w:r>
            <w:r w:rsidR="00C43557" w:rsidRPr="00512727">
              <w:rPr>
                <w:rFonts w:asciiTheme="minorHAnsi" w:hAnsiTheme="minorHAnsi" w:cstheme="minorHAnsi"/>
              </w:rPr>
              <w:t>.)</w:t>
            </w:r>
          </w:p>
          <w:p w:rsidR="00C43557" w:rsidRPr="00512727" w:rsidRDefault="003528C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</w:t>
            </w:r>
            <w:r w:rsidR="00C43557" w:rsidRPr="00512727">
              <w:rPr>
                <w:rFonts w:asciiTheme="minorHAnsi" w:hAnsiTheme="minorHAnsi" w:cstheme="minorHAnsi"/>
              </w:rPr>
              <w:t xml:space="preserve">d) </w:t>
            </w:r>
            <w:r w:rsidR="003E0634" w:rsidRPr="00512727">
              <w:rPr>
                <w:rFonts w:asciiTheme="minorHAnsi" w:hAnsiTheme="minorHAnsi" w:cstheme="minorHAnsi"/>
              </w:rPr>
              <w:t xml:space="preserve"> </w:t>
            </w:r>
            <w:r w:rsidR="00C43557" w:rsidRPr="00512727">
              <w:rPr>
                <w:rFonts w:asciiTheme="minorHAnsi" w:hAnsiTheme="minorHAnsi" w:cstheme="minorHAnsi"/>
              </w:rPr>
              <w:t xml:space="preserve">Prijedlog organizacije rada i </w:t>
            </w:r>
          </w:p>
          <w:p w:rsidR="00C43557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="00C43557" w:rsidRPr="00512727">
              <w:rPr>
                <w:rFonts w:asciiTheme="minorHAnsi" w:hAnsiTheme="minorHAnsi" w:cstheme="minorHAnsi"/>
              </w:rPr>
              <w:t>raspored rada po skupinama za</w:t>
            </w:r>
          </w:p>
          <w:p w:rsidR="003E0634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="00C43557" w:rsidRPr="00512727">
              <w:rPr>
                <w:rFonts w:asciiTheme="minorHAnsi" w:hAnsiTheme="minorHAnsi" w:cstheme="minorHAnsi"/>
              </w:rPr>
              <w:t>peda</w:t>
            </w:r>
            <w:r>
              <w:rPr>
                <w:rFonts w:asciiTheme="minorHAnsi" w:hAnsiTheme="minorHAnsi" w:cstheme="minorHAnsi"/>
              </w:rPr>
              <w:t>gošku godinu 2021.- 2022</w:t>
            </w:r>
            <w:r w:rsidR="00C43557" w:rsidRPr="00512727">
              <w:rPr>
                <w:rFonts w:asciiTheme="minorHAnsi" w:hAnsiTheme="minorHAnsi" w:cstheme="minorHAnsi"/>
              </w:rPr>
              <w:t xml:space="preserve">.    </w:t>
            </w:r>
            <w:r w:rsidR="003E0634" w:rsidRPr="00512727">
              <w:rPr>
                <w:rFonts w:asciiTheme="minorHAnsi" w:hAnsiTheme="minorHAnsi" w:cstheme="minorHAnsi"/>
              </w:rPr>
              <w:t xml:space="preserve"> </w:t>
            </w:r>
          </w:p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C43557" w:rsidRPr="00512727" w:rsidRDefault="00825406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</w:t>
            </w:r>
            <w:r w:rsidR="00C43557" w:rsidRPr="00512727">
              <w:rPr>
                <w:rFonts w:asciiTheme="minorHAnsi" w:hAnsiTheme="minorHAnsi" w:cstheme="minorHAnsi"/>
              </w:rPr>
              <w:t>avnatelj</w:t>
            </w:r>
          </w:p>
          <w:p w:rsidR="00825406" w:rsidRPr="00512727" w:rsidRDefault="00825406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D1179" w:rsidRPr="00512727" w:rsidRDefault="0045798D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9751DB" w:rsidRDefault="009751DB" w:rsidP="009751DB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B515D2" w:rsidRPr="00512727">
              <w:rPr>
                <w:rFonts w:asciiTheme="minorHAnsi" w:hAnsiTheme="minorHAnsi" w:cstheme="minorHAnsi"/>
              </w:rPr>
              <w:t>ipanj</w:t>
            </w:r>
          </w:p>
          <w:p w:rsidR="006D1179" w:rsidRPr="00512727" w:rsidRDefault="006D1179" w:rsidP="009751D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2</w:t>
            </w:r>
            <w:r w:rsidR="007C0BCD">
              <w:rPr>
                <w:rFonts w:asciiTheme="minorHAnsi" w:hAnsiTheme="minorHAnsi" w:cstheme="minorHAnsi"/>
              </w:rPr>
              <w:t>021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</w:tr>
      <w:tr w:rsidR="007C0BCD" w:rsidRPr="00512727" w:rsidTr="007C0BCD">
        <w:trPr>
          <w:trHeight w:val="96"/>
        </w:trPr>
        <w:tc>
          <w:tcPr>
            <w:tcW w:w="654" w:type="dxa"/>
            <w:tcBorders>
              <w:top w:val="single" w:sz="4" w:space="0" w:color="auto"/>
            </w:tcBorders>
          </w:tcPr>
          <w:p w:rsidR="007C0BCD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D1179" w:rsidRPr="00512727" w:rsidTr="007C0BCD">
        <w:trPr>
          <w:trHeight w:val="1584"/>
        </w:trPr>
        <w:tc>
          <w:tcPr>
            <w:tcW w:w="654" w:type="dxa"/>
            <w:tcBorders>
              <w:bottom w:val="single" w:sz="4" w:space="0" w:color="auto"/>
            </w:tcBorders>
          </w:tcPr>
          <w:p w:rsidR="006D1179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</w:p>
          <w:p w:rsidR="003E0634" w:rsidRPr="00512727" w:rsidRDefault="003E0634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6D1179" w:rsidRPr="00512727" w:rsidRDefault="006D1179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a) Izvješće o radu za pedagošku godinu </w:t>
            </w:r>
          </w:p>
          <w:p w:rsidR="00C43557" w:rsidRPr="00512727" w:rsidRDefault="006D1179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   </w:t>
            </w:r>
            <w:r w:rsidR="007C0BCD">
              <w:rPr>
                <w:rFonts w:asciiTheme="minorHAnsi" w:hAnsiTheme="minorHAnsi" w:cstheme="minorHAnsi"/>
              </w:rPr>
              <w:t xml:space="preserve"> 2020./2021</w:t>
            </w:r>
            <w:r w:rsidR="00C43557" w:rsidRPr="00512727">
              <w:rPr>
                <w:rFonts w:asciiTheme="minorHAnsi" w:hAnsiTheme="minorHAnsi" w:cstheme="minorHAnsi"/>
              </w:rPr>
              <w:t>.</w:t>
            </w:r>
          </w:p>
          <w:p w:rsidR="006D1179" w:rsidRDefault="007C0BCD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Osvrt na rad ljeti</w:t>
            </w:r>
          </w:p>
          <w:p w:rsidR="007C0BCD" w:rsidRPr="00512727" w:rsidRDefault="007C0BCD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 Tekuća problematika, pitanja, prijedlozi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  <w:p w:rsidR="006D1179" w:rsidRPr="00512727" w:rsidRDefault="006D1179" w:rsidP="007C0BC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stručni tim 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6D1179" w:rsidRPr="00512727" w:rsidRDefault="006D1179" w:rsidP="009751D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stručni tim, </w:t>
            </w:r>
            <w:r w:rsidR="006527A6" w:rsidRPr="00512727">
              <w:rPr>
                <w:rFonts w:asciiTheme="minorHAnsi" w:hAnsiTheme="minorHAnsi" w:cstheme="minorHAnsi"/>
              </w:rPr>
              <w:t>odgojitelja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6D1179" w:rsidRPr="00512727" w:rsidRDefault="00825406" w:rsidP="009751DB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</w:t>
            </w:r>
            <w:r w:rsidR="009751DB">
              <w:rPr>
                <w:rFonts w:asciiTheme="minorHAnsi" w:hAnsiTheme="minorHAnsi" w:cstheme="minorHAnsi"/>
              </w:rPr>
              <w:t>olovoz 2021</w:t>
            </w:r>
            <w:r w:rsidR="006D1179" w:rsidRPr="00512727">
              <w:rPr>
                <w:rFonts w:asciiTheme="minorHAnsi" w:hAnsiTheme="minorHAnsi" w:cstheme="minorHAnsi"/>
              </w:rPr>
              <w:t>.</w:t>
            </w:r>
          </w:p>
        </w:tc>
      </w:tr>
      <w:tr w:rsidR="007C0BCD" w:rsidRPr="00512727" w:rsidTr="007C0BCD">
        <w:trPr>
          <w:trHeight w:val="168"/>
        </w:trPr>
        <w:tc>
          <w:tcPr>
            <w:tcW w:w="654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7C0BCD" w:rsidRPr="00512727" w:rsidRDefault="007C0BCD" w:rsidP="007C0BC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6D1179" w:rsidRPr="00133653" w:rsidRDefault="00133653" w:rsidP="00133653">
      <w:pPr>
        <w:spacing w:after="0"/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133653">
        <w:rPr>
          <w:rFonts w:asciiTheme="minorHAnsi" w:hAnsiTheme="minorHAnsi" w:cstheme="minorHAnsi"/>
          <w:b/>
          <w:color w:val="FF0000"/>
          <w:sz w:val="28"/>
          <w:szCs w:val="28"/>
        </w:rPr>
        <w:t>RAD ODGOJITELJSKOG VIJEĆA</w:t>
      </w:r>
    </w:p>
    <w:p w:rsidR="00825406" w:rsidRPr="00512727" w:rsidRDefault="00825406" w:rsidP="00E22D23">
      <w:pPr>
        <w:spacing w:after="0"/>
        <w:rPr>
          <w:rFonts w:asciiTheme="minorHAnsi" w:hAnsiTheme="minorHAnsi" w:cstheme="minorHAnsi"/>
        </w:rPr>
      </w:pPr>
    </w:p>
    <w:p w:rsidR="00825406" w:rsidRPr="00512727" w:rsidRDefault="00825406" w:rsidP="00E22D23">
      <w:pPr>
        <w:spacing w:after="0"/>
        <w:rPr>
          <w:rFonts w:asciiTheme="minorHAnsi" w:hAnsiTheme="minorHAnsi" w:cstheme="minorHAnsi"/>
        </w:rPr>
      </w:pPr>
    </w:p>
    <w:p w:rsidR="00825406" w:rsidRPr="00512727" w:rsidRDefault="0082540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402D5" w:rsidRDefault="008402D5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825406" w:rsidRPr="00512727" w:rsidRDefault="00825406" w:rsidP="00E22D23">
      <w:pPr>
        <w:spacing w:after="0"/>
        <w:rPr>
          <w:rFonts w:asciiTheme="minorHAnsi" w:hAnsiTheme="minorHAnsi" w:cstheme="minorHAnsi"/>
          <w:b/>
          <w:color w:val="00B050"/>
        </w:rPr>
      </w:pPr>
      <w:r w:rsidRPr="00512727">
        <w:rPr>
          <w:rFonts w:asciiTheme="minorHAnsi" w:hAnsiTheme="minorHAnsi" w:cstheme="minorHAnsi"/>
          <w:b/>
          <w:color w:val="00B050"/>
        </w:rPr>
        <w:t>SURADNJA S RODITELJIMA</w:t>
      </w:r>
    </w:p>
    <w:p w:rsidR="00825406" w:rsidRPr="00512727" w:rsidRDefault="00825406" w:rsidP="00E22D23">
      <w:pPr>
        <w:spacing w:after="0"/>
        <w:rPr>
          <w:rFonts w:asciiTheme="minorHAnsi" w:hAnsiTheme="minorHAnsi" w:cstheme="minorHAnsi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</w:rPr>
        <w:t>Kao i proteklih godina suradnja s roditeljima nastavit će se u obliku individualnih razgovora, preko panoa za rodi</w:t>
      </w:r>
      <w:r w:rsidR="002506E0" w:rsidRPr="00512727">
        <w:rPr>
          <w:rFonts w:asciiTheme="minorHAnsi" w:hAnsiTheme="minorHAnsi" w:cstheme="minorHAnsi"/>
        </w:rPr>
        <w:t>telje i roditeljskih sastanaka.</w:t>
      </w:r>
      <w:r w:rsidR="00B6746B" w:rsidRPr="00512727">
        <w:rPr>
          <w:rFonts w:asciiTheme="minorHAnsi" w:hAnsiTheme="minorHAnsi" w:cstheme="minorHAnsi"/>
        </w:rPr>
        <w:t xml:space="preserve"> </w:t>
      </w:r>
      <w:r w:rsidR="00BE5413" w:rsidRPr="00512727">
        <w:rPr>
          <w:rFonts w:asciiTheme="minorHAnsi" w:hAnsiTheme="minorHAnsi" w:cstheme="minorHAnsi"/>
        </w:rPr>
        <w:t>Svi roditelj</w:t>
      </w:r>
      <w:r w:rsidR="002D37F6" w:rsidRPr="00512727">
        <w:rPr>
          <w:rFonts w:asciiTheme="minorHAnsi" w:hAnsiTheme="minorHAnsi" w:cstheme="minorHAnsi"/>
        </w:rPr>
        <w:t>i</w:t>
      </w:r>
      <w:r w:rsidR="00BE5413" w:rsidRPr="00512727">
        <w:rPr>
          <w:rFonts w:asciiTheme="minorHAnsi" w:hAnsiTheme="minorHAnsi" w:cstheme="minorHAnsi"/>
        </w:rPr>
        <w:t xml:space="preserve"> imaju mogućnost obratiti nam se i putem postavljenih poštanskih sandučića </w:t>
      </w:r>
      <w:r w:rsidR="00A2251F" w:rsidRPr="00512727">
        <w:rPr>
          <w:rFonts w:asciiTheme="minorHAnsi" w:hAnsiTheme="minorHAnsi" w:cstheme="minorHAnsi"/>
        </w:rPr>
        <w:t>u ulaznim prostorima objekata</w:t>
      </w:r>
      <w:r w:rsidR="00BE5413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 xml:space="preserve">u </w:t>
      </w:r>
      <w:r w:rsidR="00BE5413" w:rsidRPr="00512727">
        <w:rPr>
          <w:rFonts w:asciiTheme="minorHAnsi" w:hAnsiTheme="minorHAnsi" w:cstheme="minorHAnsi"/>
        </w:rPr>
        <w:t xml:space="preserve">kojima </w:t>
      </w:r>
      <w:r w:rsidR="00A2251F" w:rsidRPr="00512727">
        <w:rPr>
          <w:rFonts w:asciiTheme="minorHAnsi" w:hAnsiTheme="minorHAnsi" w:cstheme="minorHAnsi"/>
        </w:rPr>
        <w:t>je</w:t>
      </w:r>
      <w:r w:rsidR="00BE5413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>dobrodošla</w:t>
      </w:r>
      <w:r w:rsidR="00BE5413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>sv</w:t>
      </w:r>
      <w:r w:rsidR="00BE5413" w:rsidRPr="00512727">
        <w:rPr>
          <w:rFonts w:asciiTheme="minorHAnsi" w:hAnsiTheme="minorHAnsi" w:cstheme="minorHAnsi"/>
        </w:rPr>
        <w:t xml:space="preserve">aka </w:t>
      </w:r>
      <w:r w:rsidR="00A2251F" w:rsidRPr="00512727">
        <w:rPr>
          <w:rFonts w:asciiTheme="minorHAnsi" w:hAnsiTheme="minorHAnsi" w:cstheme="minorHAnsi"/>
        </w:rPr>
        <w:t>poh</w:t>
      </w:r>
      <w:r w:rsidR="00BE5413" w:rsidRPr="00512727">
        <w:rPr>
          <w:rFonts w:asciiTheme="minorHAnsi" w:hAnsiTheme="minorHAnsi" w:cstheme="minorHAnsi"/>
        </w:rPr>
        <w:t>vala,</w:t>
      </w:r>
      <w:r w:rsidR="00B6746B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>prijedlog</w:t>
      </w:r>
      <w:r w:rsidR="00BE5413" w:rsidRPr="00512727">
        <w:rPr>
          <w:rFonts w:asciiTheme="minorHAnsi" w:hAnsiTheme="minorHAnsi" w:cstheme="minorHAnsi"/>
        </w:rPr>
        <w:t xml:space="preserve"> ili </w:t>
      </w:r>
      <w:r w:rsidR="00A2251F" w:rsidRPr="00512727">
        <w:rPr>
          <w:rFonts w:asciiTheme="minorHAnsi" w:hAnsiTheme="minorHAnsi" w:cstheme="minorHAnsi"/>
        </w:rPr>
        <w:t>kriti</w:t>
      </w:r>
      <w:r w:rsidR="00BE5413" w:rsidRPr="00512727">
        <w:rPr>
          <w:rFonts w:asciiTheme="minorHAnsi" w:hAnsiTheme="minorHAnsi" w:cstheme="minorHAnsi"/>
        </w:rPr>
        <w:t xml:space="preserve">ka u </w:t>
      </w:r>
      <w:r w:rsidR="00A2251F" w:rsidRPr="00512727">
        <w:rPr>
          <w:rFonts w:asciiTheme="minorHAnsi" w:hAnsiTheme="minorHAnsi" w:cstheme="minorHAnsi"/>
        </w:rPr>
        <w:t>s</w:t>
      </w:r>
      <w:r w:rsidR="00BE5413" w:rsidRPr="00512727">
        <w:rPr>
          <w:rFonts w:asciiTheme="minorHAnsi" w:hAnsiTheme="minorHAnsi" w:cstheme="minorHAnsi"/>
        </w:rPr>
        <w:t xml:space="preserve">vrhu </w:t>
      </w:r>
      <w:r w:rsidR="00A2251F" w:rsidRPr="00512727">
        <w:rPr>
          <w:rFonts w:asciiTheme="minorHAnsi" w:hAnsiTheme="minorHAnsi" w:cstheme="minorHAnsi"/>
        </w:rPr>
        <w:t>poboljšanja</w:t>
      </w:r>
      <w:r w:rsidR="00BE5413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>kvalitet</w:t>
      </w:r>
      <w:r w:rsidR="00BE5413" w:rsidRPr="00512727">
        <w:rPr>
          <w:rFonts w:asciiTheme="minorHAnsi" w:hAnsiTheme="minorHAnsi" w:cstheme="minorHAnsi"/>
        </w:rPr>
        <w:t xml:space="preserve">e </w:t>
      </w:r>
      <w:r w:rsidR="00A2251F" w:rsidRPr="00512727">
        <w:rPr>
          <w:rFonts w:asciiTheme="minorHAnsi" w:hAnsiTheme="minorHAnsi" w:cstheme="minorHAnsi"/>
        </w:rPr>
        <w:t>odgojno</w:t>
      </w:r>
      <w:r w:rsidR="00BE5413" w:rsidRPr="00512727">
        <w:rPr>
          <w:rFonts w:asciiTheme="minorHAnsi" w:hAnsiTheme="minorHAnsi" w:cstheme="minorHAnsi"/>
        </w:rPr>
        <w:t xml:space="preserve"> </w:t>
      </w:r>
      <w:r w:rsidR="00A2251F" w:rsidRPr="00512727">
        <w:rPr>
          <w:rFonts w:asciiTheme="minorHAnsi" w:hAnsiTheme="minorHAnsi" w:cstheme="minorHAnsi"/>
        </w:rPr>
        <w:t>obrazov</w:t>
      </w:r>
      <w:r w:rsidR="00BE5413" w:rsidRPr="00512727">
        <w:rPr>
          <w:rFonts w:asciiTheme="minorHAnsi" w:hAnsiTheme="minorHAnsi" w:cstheme="minorHAnsi"/>
        </w:rPr>
        <w:t>nog rada.</w:t>
      </w:r>
    </w:p>
    <w:p w:rsidR="00856FD9" w:rsidRPr="00512727" w:rsidRDefault="00856FD9" w:rsidP="00E22D23">
      <w:pPr>
        <w:spacing w:after="0"/>
        <w:rPr>
          <w:rFonts w:asciiTheme="minorHAnsi" w:hAnsiTheme="minorHAnsi" w:cstheme="minorHAnsi"/>
        </w:rPr>
      </w:pPr>
    </w:p>
    <w:p w:rsidR="00856FD9" w:rsidRPr="00512727" w:rsidRDefault="00EF1ED4" w:rsidP="00E22D23">
      <w:pPr>
        <w:spacing w:after="0"/>
        <w:rPr>
          <w:rFonts w:asciiTheme="minorHAnsi" w:hAnsiTheme="minorHAnsi" w:cstheme="minorHAnsi"/>
          <w:b/>
          <w:bCs/>
          <w:color w:val="00B050"/>
        </w:rPr>
      </w:pPr>
      <w:r w:rsidRPr="00512727">
        <w:rPr>
          <w:rFonts w:asciiTheme="minorHAnsi" w:hAnsiTheme="minorHAnsi" w:cstheme="minorHAnsi"/>
          <w:b/>
          <w:bCs/>
          <w:color w:val="00B050"/>
        </w:rPr>
        <w:t>Teme roditeljskih sastanaka</w:t>
      </w:r>
      <w:r w:rsidR="00825406" w:rsidRPr="00512727">
        <w:rPr>
          <w:rFonts w:asciiTheme="minorHAnsi" w:hAnsiTheme="minorHAnsi" w:cstheme="minorHAnsi"/>
          <w:b/>
          <w:bCs/>
          <w:color w:val="00B050"/>
        </w:rPr>
        <w:t>:</w:t>
      </w:r>
    </w:p>
    <w:p w:rsidR="00825406" w:rsidRPr="00512727" w:rsidRDefault="00825406" w:rsidP="00E22D23">
      <w:pPr>
        <w:spacing w:after="0"/>
        <w:rPr>
          <w:rFonts w:asciiTheme="minorHAnsi" w:hAnsiTheme="minorHAnsi" w:cstheme="minorHAnsi"/>
          <w:b/>
          <w:bCs/>
          <w:color w:val="00B050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  <w:bCs/>
        </w:rPr>
        <w:t xml:space="preserve">1. </w:t>
      </w:r>
      <w:r w:rsidR="00613AF8">
        <w:rPr>
          <w:rFonts w:asciiTheme="minorHAnsi" w:hAnsiTheme="minorHAnsi" w:cstheme="minorHAnsi"/>
          <w:bCs/>
        </w:rPr>
        <w:t xml:space="preserve">  Prilagodba djece, (9. mj. 2020</w:t>
      </w:r>
      <w:r w:rsidRPr="00512727">
        <w:rPr>
          <w:rFonts w:asciiTheme="minorHAnsi" w:hAnsiTheme="minorHAnsi" w:cstheme="minorHAnsi"/>
          <w:bCs/>
        </w:rPr>
        <w:t>.)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</w:rPr>
        <w:t>2.   Psihofizičke karakteristike djece određene dobi i dnevni raspored aktivnosti u dječjem vrtiću,</w:t>
      </w:r>
      <w:r w:rsidRPr="00512727">
        <w:rPr>
          <w:rFonts w:asciiTheme="minorHAnsi" w:hAnsiTheme="minorHAnsi" w:cstheme="minorHAnsi"/>
          <w:bCs/>
        </w:rPr>
        <w:t xml:space="preserve">   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  <w:bCs/>
        </w:rPr>
        <w:t xml:space="preserve">      (10. mj. </w:t>
      </w:r>
      <w:r w:rsidR="00613AF8">
        <w:rPr>
          <w:rFonts w:asciiTheme="minorHAnsi" w:hAnsiTheme="minorHAnsi" w:cstheme="minorHAnsi"/>
          <w:bCs/>
        </w:rPr>
        <w:t>2020</w:t>
      </w:r>
      <w:r w:rsidRPr="00512727">
        <w:rPr>
          <w:rFonts w:asciiTheme="minorHAnsi" w:hAnsiTheme="minorHAnsi" w:cstheme="minorHAnsi"/>
          <w:bCs/>
        </w:rPr>
        <w:t>.)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  <w:bCs/>
        </w:rPr>
        <w:t xml:space="preserve">3.  </w:t>
      </w:r>
      <w:r w:rsidR="00825406" w:rsidRPr="00512727">
        <w:rPr>
          <w:rFonts w:asciiTheme="minorHAnsi" w:hAnsiTheme="minorHAnsi" w:cstheme="minorHAnsi"/>
          <w:bCs/>
        </w:rPr>
        <w:t xml:space="preserve"> </w:t>
      </w:r>
      <w:r w:rsidRPr="00512727">
        <w:rPr>
          <w:rFonts w:asciiTheme="minorHAnsi" w:hAnsiTheme="minorHAnsi" w:cstheme="minorHAnsi"/>
        </w:rPr>
        <w:t xml:space="preserve">Važnost socijalne kompetencije djece predškolske dobi </w:t>
      </w:r>
      <w:r w:rsidR="00613AF8">
        <w:rPr>
          <w:rFonts w:asciiTheme="minorHAnsi" w:hAnsiTheme="minorHAnsi" w:cstheme="minorHAnsi"/>
          <w:bCs/>
        </w:rPr>
        <w:t>(11. mj. 2020</w:t>
      </w:r>
      <w:r w:rsidRPr="00512727">
        <w:rPr>
          <w:rFonts w:asciiTheme="minorHAnsi" w:hAnsiTheme="minorHAnsi" w:cstheme="minorHAnsi"/>
          <w:bCs/>
        </w:rPr>
        <w:t>.)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</w:rPr>
        <w:t xml:space="preserve">4.  </w:t>
      </w:r>
      <w:r w:rsidR="00825406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Psihofizička pripremljenost djece za polazak u školu (</w:t>
      </w:r>
      <w:r w:rsidRPr="00512727">
        <w:rPr>
          <w:rFonts w:asciiTheme="minorHAnsi" w:hAnsiTheme="minorHAnsi" w:cstheme="minorHAnsi"/>
          <w:bCs/>
        </w:rPr>
        <w:t>12.</w:t>
      </w:r>
      <w:r w:rsidR="00613AF8">
        <w:rPr>
          <w:rFonts w:asciiTheme="minorHAnsi" w:hAnsiTheme="minorHAnsi" w:cstheme="minorHAnsi"/>
          <w:bCs/>
        </w:rPr>
        <w:t>mj 2020. / 1. mj. 2021</w:t>
      </w:r>
      <w:r w:rsidRPr="00512727">
        <w:rPr>
          <w:rFonts w:asciiTheme="minorHAnsi" w:hAnsiTheme="minorHAnsi" w:cstheme="minorHAnsi"/>
          <w:bCs/>
        </w:rPr>
        <w:t>.)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</w:rPr>
        <w:t xml:space="preserve">5.  </w:t>
      </w:r>
      <w:r w:rsidR="00825406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 xml:space="preserve">Stvaralačke radionice  </w:t>
      </w:r>
      <w:r w:rsidR="00613AF8">
        <w:rPr>
          <w:rFonts w:asciiTheme="minorHAnsi" w:hAnsiTheme="minorHAnsi" w:cstheme="minorHAnsi"/>
          <w:bCs/>
        </w:rPr>
        <w:t>(2. i. 3.  mj. 2021</w:t>
      </w:r>
      <w:r w:rsidRPr="00512727">
        <w:rPr>
          <w:rFonts w:asciiTheme="minorHAnsi" w:hAnsiTheme="minorHAnsi" w:cstheme="minorHAnsi"/>
          <w:bCs/>
        </w:rPr>
        <w:t>.)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  <w:t xml:space="preserve">                              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  <w:t xml:space="preserve">   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Cs/>
        </w:rPr>
      </w:pPr>
      <w:r w:rsidRPr="00512727">
        <w:rPr>
          <w:rFonts w:asciiTheme="minorHAnsi" w:hAnsiTheme="minorHAnsi" w:cstheme="minorHAnsi"/>
        </w:rPr>
        <w:t xml:space="preserve">6.  </w:t>
      </w:r>
      <w:r w:rsidR="00825406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Informiramje roditelja o postignućima u ra</w:t>
      </w:r>
      <w:r w:rsidR="00BE5413" w:rsidRPr="00512727">
        <w:rPr>
          <w:rFonts w:asciiTheme="minorHAnsi" w:hAnsiTheme="minorHAnsi" w:cstheme="minorHAnsi"/>
        </w:rPr>
        <w:t xml:space="preserve">zvoju djece </w:t>
      </w:r>
      <w:r w:rsidR="00613AF8">
        <w:rPr>
          <w:rFonts w:asciiTheme="minorHAnsi" w:hAnsiTheme="minorHAnsi" w:cstheme="minorHAnsi"/>
          <w:bCs/>
        </w:rPr>
        <w:t>(5. mj. 2021</w:t>
      </w:r>
      <w:r w:rsidRPr="00512727">
        <w:rPr>
          <w:rFonts w:asciiTheme="minorHAnsi" w:hAnsiTheme="minorHAnsi" w:cstheme="minorHAnsi"/>
          <w:bCs/>
        </w:rPr>
        <w:t>.)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</w:p>
    <w:p w:rsidR="00825406" w:rsidRPr="00512727" w:rsidRDefault="00825406" w:rsidP="00E22D23">
      <w:pPr>
        <w:spacing w:after="0"/>
        <w:rPr>
          <w:rFonts w:asciiTheme="minorHAnsi" w:hAnsiTheme="minorHAnsi" w:cstheme="minorHAnsi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  <w:b/>
          <w:color w:val="00B050"/>
        </w:rPr>
      </w:pPr>
      <w:r w:rsidRPr="00512727">
        <w:rPr>
          <w:rFonts w:asciiTheme="minorHAnsi" w:hAnsiTheme="minorHAnsi" w:cstheme="minorHAnsi"/>
          <w:b/>
          <w:color w:val="00B050"/>
        </w:rPr>
        <w:t>Suradnja stručnog tima s roditeljima:</w:t>
      </w:r>
    </w:p>
    <w:p w:rsidR="00825406" w:rsidRPr="00512727" w:rsidRDefault="00825406" w:rsidP="00E22D23">
      <w:pPr>
        <w:spacing w:after="0"/>
        <w:rPr>
          <w:rFonts w:asciiTheme="minorHAnsi" w:hAnsiTheme="minorHAnsi" w:cstheme="minorHAnsi"/>
          <w:b/>
          <w:color w:val="00B050"/>
        </w:rPr>
      </w:pP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 individualni razgovori s roditeljima        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-  promidžbeni </w:t>
      </w:r>
      <w:r w:rsidR="00BE5413" w:rsidRPr="00512727">
        <w:rPr>
          <w:rFonts w:asciiTheme="minorHAnsi" w:hAnsiTheme="minorHAnsi" w:cstheme="minorHAnsi"/>
        </w:rPr>
        <w:t xml:space="preserve">edukativni materijali vrtića </w:t>
      </w:r>
      <w:r w:rsidRPr="00512727">
        <w:rPr>
          <w:rFonts w:asciiTheme="minorHAnsi" w:hAnsiTheme="minorHAnsi" w:cstheme="minorHAnsi"/>
        </w:rPr>
        <w:t>(pisma za roditelje, letci)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izbor literature za roditelje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individualni programi rada s djetetom s uputama za roditelje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roditeljski sastanci za roditelje novoupisane  djece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roditeljski sastanak za roditelje programa predškole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-  web stranica vrtića</w:t>
      </w:r>
    </w:p>
    <w:p w:rsidR="00EF1ED4" w:rsidRPr="00512727" w:rsidRDefault="00EF1ED4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ab/>
      </w:r>
    </w:p>
    <w:p w:rsidR="00CC5CF7" w:rsidRPr="00512727" w:rsidRDefault="00CC5CF7" w:rsidP="00E22D23">
      <w:pPr>
        <w:spacing w:after="0"/>
        <w:rPr>
          <w:rFonts w:asciiTheme="minorHAnsi" w:hAnsiTheme="minorHAnsi" w:cstheme="minorHAnsi"/>
        </w:rPr>
      </w:pPr>
    </w:p>
    <w:p w:rsidR="00CC5CF7" w:rsidRPr="00512727" w:rsidRDefault="00CC5CF7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416B66" w:rsidRPr="00512727" w:rsidRDefault="00416B66" w:rsidP="00E22D23">
      <w:pPr>
        <w:spacing w:after="0"/>
        <w:rPr>
          <w:rFonts w:asciiTheme="minorHAnsi" w:hAnsiTheme="minorHAnsi" w:cstheme="minorHAnsi"/>
        </w:rPr>
      </w:pPr>
    </w:p>
    <w:p w:rsidR="00CC5CF7" w:rsidRDefault="00CC5CF7" w:rsidP="00E22D23">
      <w:pPr>
        <w:spacing w:after="0"/>
        <w:rPr>
          <w:rFonts w:asciiTheme="minorHAnsi" w:hAnsiTheme="minorHAnsi" w:cstheme="minorHAnsi"/>
        </w:rPr>
      </w:pPr>
    </w:p>
    <w:p w:rsidR="003B4DAB" w:rsidRDefault="003B4DAB" w:rsidP="00E22D23">
      <w:pPr>
        <w:spacing w:after="0"/>
        <w:rPr>
          <w:rFonts w:asciiTheme="minorHAnsi" w:hAnsiTheme="minorHAnsi" w:cstheme="minorHAnsi"/>
        </w:rPr>
      </w:pPr>
    </w:p>
    <w:p w:rsidR="003B4DAB" w:rsidRDefault="003B4DAB" w:rsidP="00E22D23">
      <w:pPr>
        <w:spacing w:after="0"/>
        <w:rPr>
          <w:rFonts w:asciiTheme="minorHAnsi" w:hAnsiTheme="minorHAnsi" w:cstheme="minorHAnsi"/>
        </w:rPr>
      </w:pPr>
    </w:p>
    <w:p w:rsidR="003B4DAB" w:rsidRDefault="003B4DAB" w:rsidP="00E22D23">
      <w:pPr>
        <w:spacing w:after="0"/>
        <w:rPr>
          <w:rFonts w:asciiTheme="minorHAnsi" w:hAnsiTheme="minorHAnsi" w:cstheme="minorHAnsi"/>
        </w:rPr>
      </w:pPr>
    </w:p>
    <w:p w:rsidR="003B4DAB" w:rsidRPr="00512727" w:rsidRDefault="003B4DAB" w:rsidP="00E22D23">
      <w:pPr>
        <w:spacing w:after="0"/>
        <w:rPr>
          <w:rFonts w:asciiTheme="minorHAnsi" w:hAnsiTheme="minorHAnsi" w:cstheme="minorHAnsi"/>
        </w:rPr>
      </w:pPr>
    </w:p>
    <w:p w:rsidR="00613AF8" w:rsidRDefault="00613AF8" w:rsidP="002D37F6">
      <w:pPr>
        <w:spacing w:after="0"/>
        <w:rPr>
          <w:rFonts w:asciiTheme="minorHAnsi" w:hAnsiTheme="minorHAnsi" w:cstheme="minorHAnsi"/>
          <w:b/>
          <w:color w:val="E36C0A" w:themeColor="accent6" w:themeShade="BF"/>
        </w:rPr>
      </w:pPr>
    </w:p>
    <w:p w:rsidR="00EF1ED4" w:rsidRPr="00512727" w:rsidRDefault="00EF1ED4" w:rsidP="002D37F6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  <w:color w:val="E36C0A" w:themeColor="accent6" w:themeShade="BF"/>
        </w:rPr>
        <w:lastRenderedPageBreak/>
        <w:t>1.7.  SURADNJA S DRUŠTVENIM ČIMBENICIMA</w:t>
      </w:r>
    </w:p>
    <w:p w:rsidR="00EF1ED4" w:rsidRPr="00512727" w:rsidRDefault="00EF1ED4" w:rsidP="00E22D23">
      <w:pPr>
        <w:overflowPunct w:val="0"/>
        <w:autoSpaceDE w:val="0"/>
        <w:autoSpaceDN w:val="0"/>
        <w:adjustRightInd w:val="0"/>
        <w:spacing w:after="0"/>
        <w:ind w:left="1003"/>
        <w:textAlignment w:val="baseline"/>
        <w:rPr>
          <w:rFonts w:asciiTheme="minorHAnsi" w:hAnsiTheme="minorHAnsi" w:cstheme="minorHAnsi"/>
          <w:b/>
        </w:rPr>
      </w:pP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  <w:r w:rsidRPr="00512727">
        <w:rPr>
          <w:rFonts w:asciiTheme="minorHAnsi" w:hAnsiTheme="minorHAnsi" w:cstheme="minorHAnsi"/>
          <w:b/>
        </w:rPr>
        <w:tab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2448"/>
        <w:gridCol w:w="3510"/>
        <w:gridCol w:w="1710"/>
        <w:gridCol w:w="1620"/>
      </w:tblGrid>
      <w:tr w:rsidR="00EF1ED4" w:rsidRPr="00512727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230CE8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30CE8">
              <w:rPr>
                <w:rFonts w:asciiTheme="minorHAnsi" w:hAnsiTheme="minorHAnsi" w:cstheme="minorHAnsi"/>
                <w:b/>
                <w:color w:val="FFFFFF" w:themeColor="background1"/>
              </w:rPr>
              <w:t>Vanjske ustanove</w:t>
            </w:r>
          </w:p>
          <w:p w:rsidR="00EF1ED4" w:rsidRPr="00230CE8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230CE8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30CE8">
              <w:rPr>
                <w:rFonts w:asciiTheme="minorHAnsi" w:hAnsiTheme="minorHAnsi" w:cstheme="minorHAnsi"/>
                <w:b/>
                <w:color w:val="FFFFFF" w:themeColor="background1"/>
              </w:rPr>
              <w:t>Sadržaj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230CE8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30CE8">
              <w:rPr>
                <w:rFonts w:asciiTheme="minorHAnsi" w:hAnsiTheme="minorHAnsi" w:cstheme="minorHAnsi"/>
                <w:b/>
                <w:color w:val="FFFFFF" w:themeColor="background1"/>
              </w:rPr>
              <w:t>Nosilac zadatka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230CE8" w:rsidRDefault="00EF1ED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30CE8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Rok </w:t>
            </w:r>
            <w:r w:rsidR="00CE7CF0" w:rsidRPr="00230CE8">
              <w:rPr>
                <w:rFonts w:asciiTheme="minorHAnsi" w:hAnsiTheme="minorHAnsi" w:cstheme="minorHAnsi"/>
                <w:b/>
                <w:color w:val="FFFFFF" w:themeColor="background1"/>
              </w:rPr>
              <w:t>izvršenja</w:t>
            </w:r>
          </w:p>
        </w:tc>
      </w:tr>
      <w:tr w:rsidR="00EF1ED4" w:rsidRPr="00512727" w:rsidTr="00060C10">
        <w:trPr>
          <w:trHeight w:val="105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Grad Samobor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Odjel za društvene djelatnosti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5BA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Suradnja u provođenju zadataka društvene brige o djeci 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predškolskog </w:t>
            </w:r>
            <w:r w:rsidR="00825406" w:rsidRPr="00512727">
              <w:rPr>
                <w:rFonts w:asciiTheme="minorHAnsi" w:hAnsiTheme="minorHAnsi" w:cstheme="minorHAnsi"/>
              </w:rPr>
              <w:t>uzrasta</w:t>
            </w: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6BD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99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Ministarstvo znanosti, obrazovanja i sporta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Konzultacije, organizacija seminara, aktiva, savjetovanja, verifikacija  programa…</w:t>
            </w: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6BD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63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Agencija za odgoj i obrazovanje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5BA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Konzultacije, organizacija seminara, aktiva,savjetovanja…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CE7CF0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CE7CF0" w:rsidRPr="00512727" w:rsidRDefault="00CE7CF0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246C09">
        <w:trPr>
          <w:trHeight w:val="132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Ured državne uprave u Zagrebačkoj županiji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(služba za društvene djelatnosti – Samobor)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Suradnja u provođenju zadataka društvene brige o djeci predškolskog uzrasta</w:t>
            </w:r>
          </w:p>
          <w:p w:rsidR="00060C10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6BD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044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Centar za socijalni rad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Suradnja u zbrinjavanju socijalno</w:t>
            </w:r>
          </w:p>
          <w:p w:rsidR="00EF1ED4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ugrožene i pedagoško</w:t>
            </w:r>
            <w:r w:rsidR="00EF1ED4" w:rsidRPr="00512727">
              <w:rPr>
                <w:rFonts w:asciiTheme="minorHAnsi" w:hAnsiTheme="minorHAnsi" w:cstheme="minorHAnsi"/>
              </w:rPr>
              <w:t xml:space="preserve"> zapuštene djece</w:t>
            </w: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socijalni radnici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02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Mjesni uredi i radne organizacije</w:t>
            </w:r>
          </w:p>
          <w:p w:rsidR="00EF1ED4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na području 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Poboljšanje materijalnih uv</w:t>
            </w:r>
            <w:r w:rsidR="00141DC9" w:rsidRPr="00512727">
              <w:rPr>
                <w:rFonts w:asciiTheme="minorHAnsi" w:hAnsiTheme="minorHAnsi" w:cstheme="minorHAnsi"/>
              </w:rPr>
              <w:t xml:space="preserve">jeta rada u vrtiću - predškoli </w:t>
            </w:r>
          </w:p>
          <w:p w:rsidR="00D655BA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CE7CF0" w:rsidRPr="00512727">
              <w:rPr>
                <w:rFonts w:asciiTheme="minorHAnsi" w:hAnsiTheme="minorHAnsi" w:cstheme="minorHAnsi"/>
              </w:rPr>
              <w:t>avnatelj</w:t>
            </w:r>
          </w:p>
          <w:p w:rsidR="00825406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72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Gradski  Crveni križ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EF1ED4" w:rsidRPr="00512727">
              <w:rPr>
                <w:rFonts w:asciiTheme="minorHAnsi" w:hAnsiTheme="minorHAnsi" w:cstheme="minorHAnsi"/>
              </w:rPr>
              <w:t>u</w:t>
            </w:r>
            <w:r w:rsidRPr="00512727">
              <w:rPr>
                <w:rFonts w:asciiTheme="minorHAnsi" w:hAnsiTheme="minorHAnsi" w:cstheme="minorHAnsi"/>
              </w:rPr>
              <w:t xml:space="preserve">radnja pri poboljšanju materijalnih </w:t>
            </w:r>
            <w:r w:rsidR="00EF1ED4" w:rsidRPr="00512727">
              <w:rPr>
                <w:rFonts w:asciiTheme="minorHAnsi" w:hAnsiTheme="minorHAnsi" w:cstheme="minorHAnsi"/>
              </w:rPr>
              <w:t>uvjeta rada</w:t>
            </w: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</w:t>
            </w:r>
            <w:r w:rsidR="00CE7CF0" w:rsidRPr="00512727">
              <w:rPr>
                <w:rFonts w:asciiTheme="minorHAnsi" w:hAnsiTheme="minorHAnsi" w:cstheme="minorHAnsi"/>
              </w:rPr>
              <w:t>telj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524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Ugovorne zdravstvene organizacije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(pedijatrija – stomatologija – medicina rada)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Suradnja povodom realizacije programa zdravstvene zaštite djece </w:t>
            </w:r>
          </w:p>
          <w:p w:rsidR="00D655BA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zdravstveni voditelj</w:t>
            </w:r>
          </w:p>
          <w:p w:rsidR="00EF1ED4" w:rsidRPr="00512727" w:rsidRDefault="00CE7CF0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344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Dječji vrtići Grada Zagreba i 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Zagrebačke Županije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55BA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Izmjena iskustava u odgojno obrazovnom radu s djecom 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predškolske dobi – susreti</w:t>
            </w:r>
          </w:p>
          <w:p w:rsidR="00D655BA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D655BA" w:rsidRPr="00512727" w:rsidRDefault="00D655BA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</w:t>
            </w:r>
            <w:r w:rsidR="00141DC9" w:rsidRPr="00512727">
              <w:rPr>
                <w:rFonts w:asciiTheme="minorHAnsi" w:hAnsiTheme="minorHAnsi" w:cstheme="minorHAnsi"/>
              </w:rPr>
              <w:t xml:space="preserve">pedagoške </w:t>
            </w:r>
            <w:r w:rsidR="00CE7CF0" w:rsidRPr="00512727">
              <w:rPr>
                <w:rFonts w:asciiTheme="minorHAnsi" w:hAnsiTheme="minorHAnsi" w:cstheme="minorHAnsi"/>
              </w:rPr>
              <w:t>godine</w:t>
            </w:r>
          </w:p>
        </w:tc>
      </w:tr>
      <w:tr w:rsidR="00EF1ED4" w:rsidRPr="00512727" w:rsidTr="0007271D">
        <w:trPr>
          <w:trHeight w:val="3741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Osnovna škola 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OŠ “Bogumil Toni”</w:t>
            </w:r>
          </w:p>
          <w:p w:rsidR="00EF1ED4" w:rsidRPr="00512727" w:rsidRDefault="00EF1ED4" w:rsidP="00417342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="00EF1ED4" w:rsidRPr="00512727">
              <w:rPr>
                <w:rFonts w:asciiTheme="minorHAnsi" w:hAnsiTheme="minorHAnsi" w:cstheme="minorHAnsi"/>
              </w:rPr>
              <w:t xml:space="preserve">ajedničko organiziranje   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programa predškole - posjet 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starijih skupina   OŠ</w:t>
            </w:r>
          </w:p>
          <w:p w:rsidR="00CF66B1" w:rsidRPr="00512727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suradnja prilikom provjere   </w:t>
            </w:r>
          </w:p>
          <w:p w:rsidR="00CF66B1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zrelosti djece za</w:t>
            </w:r>
            <w:r w:rsidR="00141DC9" w:rsidRPr="00512727">
              <w:rPr>
                <w:rFonts w:asciiTheme="minorHAnsi" w:hAnsiTheme="minorHAnsi" w:cstheme="minorHAnsi"/>
              </w:rPr>
              <w:t xml:space="preserve"> </w:t>
            </w:r>
            <w:r w:rsidR="00CF66B1">
              <w:rPr>
                <w:rFonts w:asciiTheme="minorHAnsi" w:hAnsiTheme="minorHAnsi" w:cstheme="minorHAnsi"/>
              </w:rPr>
              <w:t xml:space="preserve"> OŠ</w:t>
            </w:r>
          </w:p>
          <w:p w:rsidR="00CF66B1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i</w:t>
            </w:r>
            <w:r w:rsidR="00CF66B1">
              <w:rPr>
                <w:rFonts w:asciiTheme="minorHAnsi" w:hAnsiTheme="minorHAnsi" w:cstheme="minorHAnsi"/>
              </w:rPr>
              <w:t xml:space="preserve">zmjena iskustava nastavnika i </w:t>
            </w:r>
            <w:r w:rsidRPr="00512727">
              <w:rPr>
                <w:rFonts w:asciiTheme="minorHAnsi" w:hAnsiTheme="minorHAnsi" w:cstheme="minorHAnsi"/>
              </w:rPr>
              <w:t xml:space="preserve"> odgojitelja</w:t>
            </w:r>
            <w:r w:rsidR="00CF66B1">
              <w:rPr>
                <w:rFonts w:asciiTheme="minorHAnsi" w:hAnsiTheme="minorHAnsi" w:cstheme="minorHAnsi"/>
              </w:rPr>
              <w:t xml:space="preserve"> te</w:t>
            </w:r>
          </w:p>
          <w:p w:rsidR="00417342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održavanje roditeljskih</w:t>
            </w:r>
          </w:p>
          <w:p w:rsidR="00417342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sastanaka  </w:t>
            </w:r>
            <w:r w:rsidR="00060C10">
              <w:rPr>
                <w:rFonts w:asciiTheme="minorHAnsi" w:hAnsiTheme="minorHAnsi" w:cstheme="minorHAnsi"/>
              </w:rPr>
              <w:t>za roditelje budućih polaznika O.Š.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odg-voditelji</w:t>
            </w:r>
          </w:p>
          <w:p w:rsidR="00CF66B1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 xml:space="preserve">programa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EF1ED4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EF1ED4" w:rsidRPr="00512727">
              <w:rPr>
                <w:rFonts w:asciiTheme="minorHAnsi" w:hAnsiTheme="minorHAnsi" w:cstheme="minorHAnsi"/>
              </w:rPr>
              <w:t>predškole</w:t>
            </w:r>
          </w:p>
          <w:p w:rsidR="00CF66B1" w:rsidRPr="00512727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CF66B1" w:rsidRDefault="00141DC9" w:rsidP="00CF66B1">
            <w:pPr>
              <w:spacing w:after="0"/>
              <w:rPr>
                <w:rFonts w:asciiTheme="minorHAnsi" w:hAnsiTheme="minorHAnsi" w:cstheme="minorHAnsi"/>
              </w:rPr>
            </w:pPr>
            <w:r w:rsidRPr="00CF66B1">
              <w:rPr>
                <w:rFonts w:asciiTheme="minorHAnsi" w:hAnsiTheme="minorHAnsi" w:cstheme="minorHAnsi"/>
              </w:rPr>
              <w:t>ravnatelj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učitelji</w:t>
            </w:r>
          </w:p>
          <w:p w:rsidR="00EF1ED4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psiholog</w:t>
            </w:r>
          </w:p>
          <w:p w:rsidR="00EF1ED4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defektolog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odgojitelji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ST škole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travanj 2021.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EF1ED4" w:rsidRPr="00512727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svibanj 2021.</w:t>
            </w:r>
          </w:p>
        </w:tc>
      </w:tr>
      <w:tr w:rsidR="00EF1ED4" w:rsidRPr="00512727" w:rsidTr="00060C10">
        <w:trPr>
          <w:trHeight w:val="744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Zavod za javno zdravstvo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Zdravstveni pregledi radnika,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praćenje ispravnosti hrane</w:t>
            </w:r>
          </w:p>
          <w:p w:rsidR="00417342" w:rsidRPr="00512727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zdravstveni voditelj</w:t>
            </w:r>
          </w:p>
          <w:p w:rsidR="003B4DAB" w:rsidRPr="00512727" w:rsidRDefault="003B4DAB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230CE8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08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Glazbena </w:t>
            </w:r>
            <w:r w:rsidR="00F4140E" w:rsidRPr="00512727">
              <w:rPr>
                <w:rFonts w:asciiTheme="minorHAnsi" w:hAnsiTheme="minorHAnsi" w:cstheme="minorHAnsi"/>
              </w:rPr>
              <w:t>škol</w:t>
            </w:r>
            <w:r w:rsidRPr="00512727">
              <w:rPr>
                <w:rFonts w:asciiTheme="minorHAnsi" w:hAnsiTheme="minorHAnsi" w:cstheme="minorHAnsi"/>
              </w:rPr>
              <w:t>a</w:t>
            </w:r>
          </w:p>
          <w:p w:rsidR="00141DC9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„Ferdo Livadić“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Suradnja na provođenju zadataka u predškolskom odgoju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417342" w:rsidRPr="00512727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141DC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  <w:p w:rsidR="00EF1ED4" w:rsidRPr="00512727" w:rsidRDefault="00F4140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8A5E15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CE7CF0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EF1ED4" w:rsidRPr="00512727" w:rsidTr="00060C10">
        <w:trPr>
          <w:trHeight w:val="135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406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Samoborski sportski</w:t>
            </w:r>
          </w:p>
          <w:p w:rsidR="00EF1ED4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</w:t>
            </w:r>
            <w:r w:rsidR="00825406" w:rsidRPr="00512727">
              <w:rPr>
                <w:rFonts w:asciiTheme="minorHAnsi" w:hAnsiTheme="minorHAnsi" w:cstheme="minorHAnsi"/>
              </w:rPr>
              <w:t>avez</w:t>
            </w:r>
          </w:p>
          <w:p w:rsidR="00CF66B1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CF66B1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7342" w:rsidRDefault="0091693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Sudjelovanje u </w:t>
            </w:r>
            <w:r w:rsidR="00825406" w:rsidRPr="00512727">
              <w:rPr>
                <w:rFonts w:asciiTheme="minorHAnsi" w:hAnsiTheme="minorHAnsi" w:cstheme="minorHAnsi"/>
              </w:rPr>
              <w:t>obilježavanju Hrvatskog olimpijskog dana</w:t>
            </w:r>
            <w:r w:rsidRPr="00512727">
              <w:rPr>
                <w:rFonts w:asciiTheme="minorHAnsi" w:hAnsiTheme="minorHAnsi" w:cstheme="minorHAnsi"/>
              </w:rPr>
              <w:t xml:space="preserve"> u </w:t>
            </w:r>
          </w:p>
          <w:p w:rsidR="00EF1ED4" w:rsidRDefault="00417342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V</w:t>
            </w:r>
            <w:r w:rsidR="0091693A" w:rsidRPr="00512727">
              <w:rPr>
                <w:rFonts w:asciiTheme="minorHAnsi" w:hAnsiTheme="minorHAnsi" w:cstheme="minorHAnsi"/>
              </w:rPr>
              <w:t>rtiću</w:t>
            </w:r>
          </w:p>
          <w:p w:rsidR="00417342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Organizacija Dječje olimpijade</w:t>
            </w:r>
          </w:p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</w:t>
            </w:r>
            <w:r w:rsidR="00CE7CF0" w:rsidRPr="00512727">
              <w:rPr>
                <w:rFonts w:asciiTheme="minorHAnsi" w:hAnsiTheme="minorHAnsi" w:cstheme="minorHAnsi"/>
              </w:rPr>
              <w:t>dgojitelji</w:t>
            </w:r>
          </w:p>
          <w:p w:rsidR="00CF66B1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CF66B1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CF66B1" w:rsidRPr="00512727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7342" w:rsidRDefault="00417342" w:rsidP="0013365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travanj 2021.</w:t>
            </w:r>
          </w:p>
          <w:p w:rsidR="00CF66B1" w:rsidRDefault="00CF66B1" w:rsidP="00133653">
            <w:pPr>
              <w:spacing w:after="0"/>
              <w:rPr>
                <w:rFonts w:asciiTheme="minorHAnsi" w:hAnsiTheme="minorHAnsi" w:cstheme="minorHAnsi"/>
              </w:rPr>
            </w:pPr>
          </w:p>
          <w:p w:rsidR="00CF66B1" w:rsidRDefault="00CF66B1" w:rsidP="00133653">
            <w:pPr>
              <w:spacing w:after="0"/>
              <w:rPr>
                <w:rFonts w:asciiTheme="minorHAnsi" w:hAnsiTheme="minorHAnsi" w:cstheme="minorHAnsi"/>
              </w:rPr>
            </w:pPr>
          </w:p>
          <w:p w:rsidR="00CF66B1" w:rsidRPr="00512727" w:rsidRDefault="00CF66B1" w:rsidP="0013365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svibanj 2021.</w:t>
            </w:r>
          </w:p>
        </w:tc>
      </w:tr>
      <w:tr w:rsidR="00EF1ED4" w:rsidRPr="00512727" w:rsidTr="00060C10">
        <w:trPr>
          <w:trHeight w:val="309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406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Gradska knjižnica</w:t>
            </w:r>
            <w:r w:rsidR="00CF66B1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 xml:space="preserve">- </w:t>
            </w:r>
          </w:p>
          <w:p w:rsidR="00EF1ED4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dječji odjel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Program realizacije posjeta djece st.skupina i predškole </w:t>
            </w:r>
            <w:r w:rsidR="0091693A" w:rsidRPr="00512727">
              <w:rPr>
                <w:rFonts w:asciiTheme="minorHAnsi" w:hAnsiTheme="minorHAnsi" w:cstheme="minorHAnsi"/>
              </w:rPr>
              <w:t>knjižnici</w:t>
            </w:r>
          </w:p>
          <w:p w:rsidR="00CF66B1" w:rsidRPr="00512727" w:rsidRDefault="00CF66B1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91693A" w:rsidRDefault="0091693A" w:rsidP="0091693A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Organizacija stručnog usavršavanja za odgojitelje i ST vrtića</w:t>
            </w:r>
          </w:p>
          <w:p w:rsidR="00CF66B1" w:rsidRPr="00512727" w:rsidRDefault="00CF66B1" w:rsidP="0091693A">
            <w:pPr>
              <w:spacing w:after="0"/>
              <w:rPr>
                <w:rFonts w:asciiTheme="minorHAnsi" w:hAnsiTheme="minorHAnsi" w:cstheme="minorHAnsi"/>
              </w:rPr>
            </w:pPr>
          </w:p>
          <w:p w:rsidR="0091693A" w:rsidRPr="00D52B30" w:rsidRDefault="0091693A" w:rsidP="00D52B30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predstavljanje dječjih radova pute</w:t>
            </w:r>
            <w:r w:rsidR="00D52B30">
              <w:rPr>
                <w:rFonts w:asciiTheme="minorHAnsi" w:hAnsiTheme="minorHAnsi" w:cstheme="minorHAnsi"/>
              </w:rPr>
              <w:t>m izložbi na dječjem odjelu GKS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4140E" w:rsidRPr="00512727" w:rsidRDefault="00F4140E" w:rsidP="00F4140E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  <w:p w:rsidR="00EF1ED4" w:rsidRPr="00512727" w:rsidRDefault="00EF1ED4" w:rsidP="00F4140E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813B63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FD7445" w:rsidRPr="00512727">
              <w:rPr>
                <w:rFonts w:asciiTheme="minorHAnsi" w:hAnsiTheme="minorHAnsi" w:cstheme="minorHAnsi"/>
              </w:rPr>
              <w:t>ontinuirano</w:t>
            </w:r>
          </w:p>
        </w:tc>
      </w:tr>
      <w:tr w:rsidR="00060C10" w:rsidRPr="00512727" w:rsidTr="00060C10">
        <w:trPr>
          <w:trHeight w:val="132"/>
        </w:trPr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91693A">
            <w:pPr>
              <w:pStyle w:val="Odlomakpopisa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F4140E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060C10">
        <w:trPr>
          <w:trHeight w:val="1068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406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Turistička z</w:t>
            </w:r>
            <w:r w:rsidR="00EF1ED4" w:rsidRPr="00512727">
              <w:rPr>
                <w:rFonts w:asciiTheme="minorHAnsi" w:hAnsiTheme="minorHAnsi" w:cstheme="minorHAnsi"/>
              </w:rPr>
              <w:t xml:space="preserve">ajednica 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Grada 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Suradnja u provođenju </w:t>
            </w:r>
            <w:r w:rsidR="007D04F9" w:rsidRPr="00512727">
              <w:rPr>
                <w:rFonts w:asciiTheme="minorHAnsi" w:hAnsiTheme="minorHAnsi" w:cstheme="minorHAnsi"/>
              </w:rPr>
              <w:t>zadataka</w:t>
            </w:r>
            <w:r w:rsidR="0007271D">
              <w:rPr>
                <w:rFonts w:asciiTheme="minorHAnsi" w:hAnsiTheme="minorHAnsi" w:cstheme="minorHAnsi"/>
              </w:rPr>
              <w:t>:</w:t>
            </w:r>
          </w:p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7D04F9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-Dječji fašnik</w:t>
            </w:r>
          </w:p>
          <w:p w:rsidR="007D04F9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-Cvjetni korzo</w:t>
            </w:r>
          </w:p>
          <w:p w:rsidR="007D04F9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-Proljetni sajam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EF1ED4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</w:t>
            </w:r>
          </w:p>
          <w:p w:rsidR="007D04F9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7445" w:rsidRDefault="00813B63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07271D">
              <w:rPr>
                <w:rFonts w:asciiTheme="minorHAnsi" w:hAnsiTheme="minorHAnsi" w:cstheme="minorHAnsi"/>
              </w:rPr>
              <w:t>ravanj</w:t>
            </w:r>
          </w:p>
          <w:p w:rsidR="0007271D" w:rsidRDefault="00813B63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7271D">
              <w:rPr>
                <w:rFonts w:asciiTheme="minorHAnsi" w:hAnsiTheme="minorHAnsi" w:cstheme="minorHAnsi"/>
              </w:rPr>
              <w:t>vibanj</w:t>
            </w:r>
          </w:p>
          <w:p w:rsidR="0007271D" w:rsidRDefault="00813B63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07271D">
              <w:rPr>
                <w:rFonts w:asciiTheme="minorHAnsi" w:hAnsiTheme="minorHAnsi" w:cstheme="minorHAnsi"/>
              </w:rPr>
              <w:t xml:space="preserve">ipanj </w:t>
            </w:r>
          </w:p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2021.</w:t>
            </w:r>
          </w:p>
        </w:tc>
      </w:tr>
      <w:tr w:rsidR="00EF1ED4" w:rsidRPr="00512727" w:rsidTr="0007271D">
        <w:trPr>
          <w:trHeight w:val="216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Pučko otvoreno učilište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4F9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Suradnja u </w:t>
            </w:r>
            <w:r w:rsidR="007D04F9" w:rsidRPr="00512727">
              <w:rPr>
                <w:rFonts w:asciiTheme="minorHAnsi" w:hAnsiTheme="minorHAnsi" w:cstheme="minorHAnsi"/>
              </w:rPr>
              <w:t>provođenju zadataka</w:t>
            </w:r>
            <w:r w:rsidR="0007271D">
              <w:rPr>
                <w:rFonts w:asciiTheme="minorHAnsi" w:hAnsiTheme="minorHAnsi" w:cstheme="minorHAnsi"/>
              </w:rPr>
              <w:t>:</w:t>
            </w:r>
          </w:p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07271D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7D04F9" w:rsidRPr="00512727">
              <w:rPr>
                <w:rFonts w:asciiTheme="minorHAnsi" w:hAnsiTheme="minorHAnsi" w:cstheme="minorHAnsi"/>
              </w:rPr>
              <w:t>projekcije kratkometražnih</w:t>
            </w:r>
          </w:p>
          <w:p w:rsidR="007D04F9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7D04F9" w:rsidRPr="00512727">
              <w:rPr>
                <w:rFonts w:asciiTheme="minorHAnsi" w:hAnsiTheme="minorHAnsi" w:cstheme="minorHAnsi"/>
              </w:rPr>
              <w:t xml:space="preserve"> filmova</w:t>
            </w:r>
          </w:p>
          <w:p w:rsidR="0007271D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- </w:t>
            </w:r>
            <w:r w:rsidR="0091693A" w:rsidRPr="00512727">
              <w:rPr>
                <w:rFonts w:asciiTheme="minorHAnsi" w:hAnsiTheme="minorHAnsi" w:cstheme="minorHAnsi"/>
              </w:rPr>
              <w:t xml:space="preserve">posjete izložbama u galeriji </w:t>
            </w:r>
            <w:r w:rsidR="0007271D">
              <w:rPr>
                <w:rFonts w:asciiTheme="minorHAnsi" w:hAnsiTheme="minorHAnsi" w:cstheme="minorHAnsi"/>
              </w:rPr>
              <w:t xml:space="preserve"> </w:t>
            </w:r>
          </w:p>
          <w:p w:rsidR="004F7D6B" w:rsidRPr="0007271D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91693A" w:rsidRPr="00512727">
              <w:rPr>
                <w:rFonts w:asciiTheme="minorHAnsi" w:hAnsiTheme="minorHAnsi" w:cstheme="minorHAnsi"/>
              </w:rPr>
              <w:t>Prica</w:t>
            </w:r>
          </w:p>
          <w:p w:rsidR="007D04F9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91693A" w:rsidRPr="00512727">
              <w:rPr>
                <w:rFonts w:asciiTheme="minorHAnsi" w:hAnsiTheme="minorHAnsi" w:cstheme="minorHAnsi"/>
              </w:rPr>
              <w:t>predav</w:t>
            </w:r>
            <w:r w:rsidR="004F7D6B">
              <w:rPr>
                <w:rFonts w:asciiTheme="minorHAnsi" w:hAnsiTheme="minorHAnsi" w:cstheme="minorHAnsi"/>
              </w:rPr>
              <w:t>anja za odgojitelje</w:t>
            </w:r>
          </w:p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6D1179" w:rsidRPr="00512727">
              <w:rPr>
                <w:rFonts w:asciiTheme="minorHAnsi" w:hAnsiTheme="minorHAnsi" w:cstheme="minorHAnsi"/>
              </w:rPr>
              <w:t>avnatelj</w:t>
            </w:r>
          </w:p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odgojitelji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</w:t>
            </w:r>
            <w:r w:rsidR="00FD7445" w:rsidRPr="00512727">
              <w:rPr>
                <w:rFonts w:asciiTheme="minorHAnsi" w:hAnsiTheme="minorHAnsi" w:cstheme="minorHAnsi"/>
              </w:rPr>
              <w:t>godine</w:t>
            </w:r>
          </w:p>
        </w:tc>
      </w:tr>
      <w:tr w:rsidR="0007271D" w:rsidRPr="00512727" w:rsidTr="0007271D">
        <w:trPr>
          <w:trHeight w:val="172"/>
        </w:trPr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271D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060C10">
        <w:trPr>
          <w:trHeight w:val="1056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7445" w:rsidRPr="00512727" w:rsidRDefault="00825406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Muzej g</w:t>
            </w:r>
            <w:r w:rsidR="00FD7445" w:rsidRPr="00512727">
              <w:rPr>
                <w:rFonts w:asciiTheme="minorHAnsi" w:hAnsiTheme="minorHAnsi" w:cstheme="minorHAnsi"/>
              </w:rPr>
              <w:t>rada</w:t>
            </w:r>
          </w:p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7D04F9" w:rsidRPr="00512727">
              <w:rPr>
                <w:rFonts w:asciiTheme="minorHAnsi" w:hAnsiTheme="minorHAnsi" w:cstheme="minorHAnsi"/>
              </w:rPr>
              <w:t xml:space="preserve">osjete stalnom i </w:t>
            </w:r>
            <w:r w:rsidR="0091693A" w:rsidRPr="00512727">
              <w:rPr>
                <w:rFonts w:asciiTheme="minorHAnsi" w:hAnsiTheme="minorHAnsi" w:cstheme="minorHAnsi"/>
              </w:rPr>
              <w:t>novom</w:t>
            </w:r>
            <w:r w:rsidR="007D04F9" w:rsidRPr="00512727">
              <w:rPr>
                <w:rFonts w:asciiTheme="minorHAnsi" w:hAnsiTheme="minorHAnsi" w:cstheme="minorHAnsi"/>
              </w:rPr>
              <w:t xml:space="preserve"> postavu </w:t>
            </w:r>
            <w:r w:rsidR="00FD7445" w:rsidRPr="00512727">
              <w:rPr>
                <w:rFonts w:asciiTheme="minorHAnsi" w:hAnsiTheme="minorHAnsi" w:cstheme="minorHAnsi"/>
              </w:rPr>
              <w:t>muzeja</w:t>
            </w:r>
          </w:p>
          <w:p w:rsidR="004F7D6B" w:rsidRPr="00512727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FD7445" w:rsidRPr="00512727" w:rsidRDefault="0007271D" w:rsidP="00FD7445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FD7445" w:rsidRPr="00512727">
              <w:rPr>
                <w:rFonts w:asciiTheme="minorHAnsi" w:hAnsiTheme="minorHAnsi" w:cstheme="minorHAnsi"/>
              </w:rPr>
              <w:t>uradnja u provođenju zadataka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4F9" w:rsidRPr="00512727" w:rsidRDefault="00FD744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  <w:p w:rsidR="00FD7445" w:rsidRPr="00512727" w:rsidRDefault="00FD7445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D7445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</w:t>
            </w:r>
            <w:r w:rsidR="00FD7445" w:rsidRPr="00512727">
              <w:rPr>
                <w:rFonts w:asciiTheme="minorHAnsi" w:hAnsiTheme="minorHAnsi" w:cstheme="minorHAnsi"/>
              </w:rPr>
              <w:t>ijekom</w:t>
            </w:r>
          </w:p>
          <w:p w:rsidR="00EF1ED4" w:rsidRPr="00512727" w:rsidRDefault="006A0C3C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godine </w:t>
            </w:r>
          </w:p>
        </w:tc>
      </w:tr>
      <w:tr w:rsidR="00060C10" w:rsidRPr="00512727" w:rsidTr="00060C10">
        <w:trPr>
          <w:trHeight w:val="120"/>
        </w:trPr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FD7445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060C10">
        <w:trPr>
          <w:trHeight w:val="78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Učiteljsko društvo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EF1ED4" w:rsidRPr="00512727">
              <w:rPr>
                <w:rFonts w:asciiTheme="minorHAnsi" w:hAnsiTheme="minorHAnsi" w:cstheme="minorHAnsi"/>
              </w:rPr>
              <w:t>uradnja u provođenju zadataka</w:t>
            </w:r>
          </w:p>
          <w:p w:rsidR="004F7D6B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  <w:p w:rsidR="004F7D6B" w:rsidRPr="00512727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416BDE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</w:t>
            </w:r>
            <w:r w:rsidR="00FD7445" w:rsidRPr="00512727">
              <w:rPr>
                <w:rFonts w:asciiTheme="minorHAnsi" w:hAnsiTheme="minorHAnsi" w:cstheme="minorHAnsi"/>
              </w:rPr>
              <w:t>godine</w:t>
            </w:r>
          </w:p>
        </w:tc>
      </w:tr>
      <w:tr w:rsidR="00060C10" w:rsidRPr="00512727" w:rsidTr="00060C10">
        <w:trPr>
          <w:trHeight w:val="108"/>
        </w:trPr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060C10">
        <w:trPr>
          <w:trHeight w:val="109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A65DE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SUVAG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07271D" w:rsidP="00E22D2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7D04F9" w:rsidRPr="00512727">
              <w:rPr>
                <w:rFonts w:asciiTheme="minorHAnsi" w:hAnsiTheme="minorHAnsi" w:cstheme="minorHAnsi"/>
              </w:rPr>
              <w:t xml:space="preserve">uradnja - djeca s TUR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7D04F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logoped, defektolog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psiholog </w:t>
            </w:r>
          </w:p>
          <w:p w:rsidR="004F7D6B" w:rsidRPr="00512727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</w:t>
            </w:r>
            <w:r w:rsidR="00FD7445" w:rsidRPr="00512727">
              <w:rPr>
                <w:rFonts w:asciiTheme="minorHAnsi" w:hAnsiTheme="minorHAnsi" w:cstheme="minorHAnsi"/>
              </w:rPr>
              <w:t>godine</w:t>
            </w:r>
          </w:p>
        </w:tc>
      </w:tr>
      <w:tr w:rsidR="00060C10" w:rsidRPr="00512727" w:rsidTr="00060C10">
        <w:trPr>
          <w:trHeight w:val="84"/>
        </w:trPr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C10" w:rsidRPr="00512727" w:rsidRDefault="00060C10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EF1ED4" w:rsidRPr="00512727" w:rsidTr="00060C10">
        <w:trPr>
          <w:trHeight w:val="780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Dječja bolnica Zagreb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Zdravstveno prosvjećivanje</w:t>
            </w:r>
          </w:p>
          <w:p w:rsidR="004F7D6B" w:rsidRPr="00512727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zdravstveni </w:t>
            </w:r>
            <w:r w:rsidR="0091693A" w:rsidRPr="00512727">
              <w:rPr>
                <w:rFonts w:asciiTheme="minorHAnsi" w:hAnsiTheme="minorHAnsi" w:cstheme="minorHAnsi"/>
              </w:rPr>
              <w:t>voditelj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EF1ED4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</w:t>
            </w:r>
            <w:r w:rsidR="00FD7445" w:rsidRPr="00512727">
              <w:rPr>
                <w:rFonts w:asciiTheme="minorHAnsi" w:hAnsiTheme="minorHAnsi" w:cstheme="minorHAnsi"/>
              </w:rPr>
              <w:t>godine</w:t>
            </w:r>
          </w:p>
        </w:tc>
      </w:tr>
      <w:tr w:rsidR="00EF1ED4" w:rsidRPr="00512727" w:rsidTr="00060C10">
        <w:trPr>
          <w:trHeight w:val="79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856FD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Samoborski sportski </w:t>
            </w:r>
            <w:r w:rsidR="00C3506F" w:rsidRPr="00512727">
              <w:rPr>
                <w:rFonts w:asciiTheme="minorHAnsi" w:hAnsiTheme="minorHAnsi" w:cstheme="minorHAnsi"/>
              </w:rPr>
              <w:t>objekt</w:t>
            </w:r>
            <w:r w:rsidR="006527A6" w:rsidRPr="00512727">
              <w:rPr>
                <w:rFonts w:asciiTheme="minorHAnsi" w:hAnsiTheme="minorHAnsi" w:cstheme="minorHAnsi"/>
              </w:rPr>
              <w:t>i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Default="00856FD9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Organizacija s</w:t>
            </w:r>
            <w:r w:rsidR="00EF1ED4" w:rsidRPr="00512727">
              <w:rPr>
                <w:rFonts w:asciiTheme="minorHAnsi" w:hAnsiTheme="minorHAnsi" w:cstheme="minorHAnsi"/>
              </w:rPr>
              <w:t xml:space="preserve">portskih </w:t>
            </w:r>
            <w:r w:rsidRPr="00512727">
              <w:rPr>
                <w:rFonts w:asciiTheme="minorHAnsi" w:hAnsiTheme="minorHAnsi" w:cstheme="minorHAnsi"/>
              </w:rPr>
              <w:t>aktivnost</w:t>
            </w:r>
            <w:r w:rsidR="0091693A" w:rsidRPr="00512727">
              <w:rPr>
                <w:rFonts w:asciiTheme="minorHAnsi" w:hAnsiTheme="minorHAnsi" w:cstheme="minorHAnsi"/>
              </w:rPr>
              <w:t>i</w:t>
            </w:r>
            <w:r w:rsidRPr="00512727">
              <w:rPr>
                <w:rFonts w:asciiTheme="minorHAnsi" w:hAnsiTheme="minorHAnsi" w:cstheme="minorHAnsi"/>
              </w:rPr>
              <w:t>,</w:t>
            </w:r>
            <w:r w:rsidR="004F7D6B">
              <w:rPr>
                <w:rFonts w:asciiTheme="minorHAnsi" w:hAnsiTheme="minorHAnsi" w:cstheme="minorHAnsi"/>
              </w:rPr>
              <w:t xml:space="preserve"> </w:t>
            </w:r>
            <w:r w:rsidR="00416BDE" w:rsidRPr="00512727">
              <w:rPr>
                <w:rFonts w:asciiTheme="minorHAnsi" w:hAnsiTheme="minorHAnsi" w:cstheme="minorHAnsi"/>
              </w:rPr>
              <w:t>klizanje</w:t>
            </w:r>
          </w:p>
          <w:p w:rsidR="004F7D6B" w:rsidRPr="00512727" w:rsidRDefault="004F7D6B" w:rsidP="00E22D23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91693A" w:rsidP="00E22D23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1ED4" w:rsidRPr="00512727" w:rsidRDefault="00133653" w:rsidP="0013365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studeni p</w:t>
            </w:r>
            <w:r w:rsidR="004F7D6B">
              <w:rPr>
                <w:rFonts w:asciiTheme="minorHAnsi" w:hAnsiTheme="minorHAnsi" w:cstheme="minorHAnsi"/>
              </w:rPr>
              <w:t>rosinac 2020</w:t>
            </w:r>
            <w:r>
              <w:rPr>
                <w:rFonts w:asciiTheme="minorHAnsi" w:hAnsiTheme="minorHAnsi" w:cstheme="minorHAnsi"/>
              </w:rPr>
              <w:t>.</w:t>
            </w:r>
            <w:r w:rsidR="00856FD9" w:rsidRPr="00512727">
              <w:rPr>
                <w:rFonts w:asciiTheme="minorHAnsi" w:hAnsiTheme="minorHAnsi" w:cstheme="minorHAnsi"/>
              </w:rPr>
              <w:t xml:space="preserve">     </w:t>
            </w:r>
          </w:p>
        </w:tc>
      </w:tr>
    </w:tbl>
    <w:p w:rsidR="00060C10" w:rsidRDefault="00060C10" w:rsidP="0091693A">
      <w:pPr>
        <w:spacing w:after="0"/>
        <w:rPr>
          <w:rFonts w:asciiTheme="minorHAnsi" w:hAnsiTheme="minorHAnsi" w:cstheme="minorHAnsi"/>
          <w:b/>
          <w:color w:val="7030A0"/>
        </w:rPr>
      </w:pPr>
    </w:p>
    <w:tbl>
      <w:tblPr>
        <w:tblpPr w:leftFromText="180" w:rightFromText="180" w:vertAnchor="text" w:tblpX="-11" w:tblpY="-6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12"/>
      </w:tblGrid>
      <w:tr w:rsidR="00060C10" w:rsidTr="00060C10">
        <w:trPr>
          <w:trHeight w:val="12"/>
        </w:trPr>
        <w:tc>
          <w:tcPr>
            <w:tcW w:w="9312" w:type="dxa"/>
          </w:tcPr>
          <w:p w:rsidR="00060C10" w:rsidRDefault="00060C10" w:rsidP="00060C10">
            <w:pPr>
              <w:spacing w:after="0"/>
              <w:rPr>
                <w:rFonts w:asciiTheme="minorHAnsi" w:hAnsiTheme="minorHAnsi" w:cstheme="minorHAnsi"/>
                <w:b/>
                <w:color w:val="7030A0"/>
              </w:rPr>
            </w:pPr>
          </w:p>
        </w:tc>
      </w:tr>
    </w:tbl>
    <w:p w:rsidR="00CC5CF7" w:rsidRPr="00512727" w:rsidRDefault="00CC5CF7" w:rsidP="0091693A">
      <w:pPr>
        <w:spacing w:after="0"/>
        <w:rPr>
          <w:rFonts w:asciiTheme="minorHAnsi" w:hAnsiTheme="minorHAnsi" w:cstheme="minorHAnsi"/>
          <w:b/>
          <w:color w:val="7030A0"/>
        </w:rPr>
      </w:pPr>
    </w:p>
    <w:p w:rsidR="00CC5CF7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</w:rPr>
      </w:pPr>
    </w:p>
    <w:p w:rsidR="003B4DAB" w:rsidRPr="00512727" w:rsidRDefault="003B4DAB" w:rsidP="00CC5CF7">
      <w:pPr>
        <w:spacing w:after="0"/>
        <w:jc w:val="center"/>
        <w:rPr>
          <w:rFonts w:asciiTheme="minorHAnsi" w:hAnsiTheme="minorHAnsi" w:cstheme="minorHAnsi"/>
          <w:b/>
          <w:color w:val="7030A0"/>
        </w:rPr>
      </w:pPr>
    </w:p>
    <w:p w:rsidR="00CC5CF7" w:rsidRPr="00512727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</w:rPr>
      </w:pPr>
    </w:p>
    <w:p w:rsidR="003B4DAB" w:rsidRDefault="003B4DAB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060C10" w:rsidRDefault="00060C10" w:rsidP="00C3506F">
      <w:pPr>
        <w:spacing w:after="0"/>
        <w:rPr>
          <w:rFonts w:asciiTheme="minorHAnsi" w:hAnsiTheme="minorHAnsi" w:cstheme="minorHAnsi"/>
          <w:b/>
          <w:color w:val="7030A0"/>
        </w:rPr>
      </w:pPr>
    </w:p>
    <w:p w:rsidR="00651DF5" w:rsidRPr="00512727" w:rsidRDefault="00651DF5" w:rsidP="00C3506F">
      <w:pPr>
        <w:spacing w:after="0"/>
        <w:rPr>
          <w:rFonts w:asciiTheme="minorHAnsi" w:hAnsiTheme="minorHAnsi" w:cstheme="minorHAnsi"/>
          <w:b/>
          <w:color w:val="7030A0"/>
        </w:rPr>
      </w:pPr>
      <w:r w:rsidRPr="00512727">
        <w:rPr>
          <w:rFonts w:asciiTheme="minorHAnsi" w:hAnsiTheme="minorHAnsi" w:cstheme="minorHAnsi"/>
          <w:b/>
          <w:color w:val="7030A0"/>
        </w:rPr>
        <w:t>1.8. GODIŠNJI PLAN RADA RAVNATELJA</w:t>
      </w: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  <w:b/>
        </w:rPr>
      </w:pPr>
    </w:p>
    <w:p w:rsidR="00651DF5" w:rsidRPr="0007271D" w:rsidRDefault="0007271D" w:rsidP="00E22D23">
      <w:pP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U pedagoškoj 2020./2021</w:t>
      </w:r>
      <w:r w:rsidR="00416BDE" w:rsidRPr="00512727">
        <w:rPr>
          <w:rFonts w:asciiTheme="minorHAnsi" w:hAnsiTheme="minorHAnsi" w:cstheme="minorHAnsi"/>
        </w:rPr>
        <w:t>.</w:t>
      </w:r>
      <w:r w:rsidR="00651DF5" w:rsidRPr="00512727">
        <w:rPr>
          <w:rFonts w:asciiTheme="minorHAnsi" w:hAnsiTheme="minorHAnsi" w:cstheme="minorHAnsi"/>
        </w:rPr>
        <w:t>godini godišnji plan i program rada</w:t>
      </w:r>
      <w:r w:rsidR="00416BDE" w:rsidRPr="00512727">
        <w:rPr>
          <w:rFonts w:asciiTheme="minorHAnsi" w:hAnsiTheme="minorHAnsi" w:cstheme="minorHAnsi"/>
        </w:rPr>
        <w:t xml:space="preserve"> dužnosti</w:t>
      </w:r>
      <w:r w:rsidR="009874E7" w:rsidRPr="00512727">
        <w:rPr>
          <w:rFonts w:asciiTheme="minorHAnsi" w:hAnsiTheme="minorHAnsi" w:cstheme="minorHAnsi"/>
        </w:rPr>
        <w:t xml:space="preserve"> ravnatelja</w:t>
      </w:r>
      <w:r w:rsidR="00651DF5" w:rsidRPr="00512727">
        <w:rPr>
          <w:rFonts w:asciiTheme="minorHAnsi" w:hAnsiTheme="minorHAnsi" w:cstheme="minorHAnsi"/>
        </w:rPr>
        <w:t xml:space="preserve"> utvrđen je na osnovi fonda od </w:t>
      </w:r>
      <w:r w:rsidR="005A4A31">
        <w:rPr>
          <w:rFonts w:asciiTheme="minorHAnsi" w:hAnsiTheme="minorHAnsi" w:cstheme="minorHAnsi"/>
          <w:color w:val="000000" w:themeColor="text1"/>
        </w:rPr>
        <w:t>2024 sati.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</w:p>
    <w:p w:rsidR="00651DF5" w:rsidRPr="00512727" w:rsidRDefault="0007271D" w:rsidP="00E22D23">
      <w:pPr>
        <w:spacing w:after="0"/>
        <w:rPr>
          <w:rFonts w:asciiTheme="minorHAnsi" w:hAnsiTheme="minorHAnsi" w:cstheme="minorHAnsi"/>
          <w:b/>
          <w:color w:val="7030A0"/>
        </w:rPr>
      </w:pPr>
      <w:r>
        <w:rPr>
          <w:rFonts w:asciiTheme="minorHAnsi" w:hAnsiTheme="minorHAnsi" w:cstheme="minorHAnsi"/>
        </w:rPr>
        <w:t xml:space="preserve">                         </w:t>
      </w:r>
      <w:r w:rsidR="00C3506F" w:rsidRPr="00512727">
        <w:rPr>
          <w:rFonts w:asciiTheme="minorHAnsi" w:hAnsiTheme="minorHAnsi" w:cstheme="minorHAnsi"/>
        </w:rPr>
        <w:t xml:space="preserve"> </w:t>
      </w:r>
      <w:r w:rsidR="00651DF5" w:rsidRPr="00512727">
        <w:rPr>
          <w:rFonts w:asciiTheme="minorHAnsi" w:hAnsiTheme="minorHAnsi" w:cstheme="minorHAnsi"/>
          <w:b/>
          <w:color w:val="7030A0"/>
        </w:rPr>
        <w:t>RASPORED GODIŠNJEG FONDA SATI</w:t>
      </w:r>
      <w:r w:rsidR="00C3506F" w:rsidRPr="00512727">
        <w:rPr>
          <w:rFonts w:asciiTheme="minorHAnsi" w:hAnsiTheme="minorHAnsi" w:cstheme="minorHAnsi"/>
          <w:b/>
          <w:color w:val="7030A0"/>
        </w:rPr>
        <w:t xml:space="preserve">  </w:t>
      </w:r>
      <w:r w:rsidR="00651DF5" w:rsidRPr="00512727">
        <w:rPr>
          <w:rFonts w:asciiTheme="minorHAnsi" w:hAnsiTheme="minorHAnsi" w:cstheme="minorHAnsi"/>
          <w:b/>
          <w:color w:val="7030A0"/>
        </w:rPr>
        <w:t>PREMA PODRUČJIMA RADA</w:t>
      </w:r>
    </w:p>
    <w:p w:rsidR="00651DF5" w:rsidRPr="00512727" w:rsidRDefault="00651DF5" w:rsidP="00E22D23">
      <w:pPr>
        <w:spacing w:after="0"/>
        <w:jc w:val="center"/>
        <w:rPr>
          <w:rFonts w:asciiTheme="minorHAnsi" w:hAnsiTheme="minorHAnsi" w:cstheme="minorHAnsi"/>
          <w:b/>
          <w:i/>
        </w:rPr>
      </w:pPr>
    </w:p>
    <w:tbl>
      <w:tblPr>
        <w:tblpPr w:leftFromText="180" w:rightFromText="180" w:vertAnchor="text" w:horzAnchor="margin" w:tblpXSpec="center" w:tblpY="33"/>
        <w:tblW w:w="79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5670"/>
        <w:gridCol w:w="1418"/>
      </w:tblGrid>
      <w:tr w:rsidR="00A97258" w:rsidRPr="00512727" w:rsidTr="0007271D">
        <w:tc>
          <w:tcPr>
            <w:tcW w:w="851" w:type="dxa"/>
            <w:shd w:val="clear" w:color="auto" w:fill="7030A0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color w:val="FFFFFF" w:themeColor="background1"/>
              </w:rPr>
            </w:pPr>
            <w:r w:rsidRPr="00512727">
              <w:rPr>
                <w:rFonts w:asciiTheme="minorHAnsi" w:hAnsiTheme="minorHAnsi" w:cstheme="minorHAnsi"/>
                <w:color w:val="FFFFFF" w:themeColor="background1"/>
              </w:rPr>
              <w:t>Red</w:t>
            </w:r>
          </w:p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color w:val="FFFFFF" w:themeColor="background1"/>
                <w:lang w:val="de-DE"/>
              </w:rPr>
            </w:pPr>
            <w:r w:rsidRPr="00512727">
              <w:rPr>
                <w:rFonts w:asciiTheme="minorHAnsi" w:hAnsiTheme="minorHAnsi" w:cstheme="minorHAnsi"/>
                <w:color w:val="FFFFFF" w:themeColor="background1"/>
                <w:lang w:val="de-DE"/>
              </w:rPr>
              <w:t>br.</w:t>
            </w:r>
          </w:p>
        </w:tc>
        <w:tc>
          <w:tcPr>
            <w:tcW w:w="5670" w:type="dxa"/>
            <w:shd w:val="clear" w:color="auto" w:fill="7030A0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color w:val="FFFFFF" w:themeColor="background1"/>
                <w:lang w:val="de-DE"/>
              </w:rPr>
            </w:pPr>
            <w:r w:rsidRPr="00512727">
              <w:rPr>
                <w:rFonts w:asciiTheme="minorHAnsi" w:hAnsiTheme="minorHAnsi" w:cstheme="minorHAnsi"/>
                <w:color w:val="FFFFFF" w:themeColor="background1"/>
                <w:lang w:val="de-DE"/>
              </w:rPr>
              <w:t>Područje rada</w:t>
            </w:r>
          </w:p>
        </w:tc>
        <w:tc>
          <w:tcPr>
            <w:tcW w:w="1418" w:type="dxa"/>
            <w:shd w:val="clear" w:color="auto" w:fill="7030A0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color w:val="FFFFFF" w:themeColor="background1"/>
                <w:lang w:val="de-DE"/>
              </w:rPr>
            </w:pPr>
            <w:r w:rsidRPr="00512727">
              <w:rPr>
                <w:rFonts w:asciiTheme="minorHAnsi" w:hAnsiTheme="minorHAnsi" w:cstheme="minorHAnsi"/>
                <w:color w:val="FFFFFF" w:themeColor="background1"/>
                <w:lang w:val="de-DE"/>
              </w:rPr>
              <w:t>Planirani broj sati</w:t>
            </w:r>
          </w:p>
        </w:tc>
      </w:tr>
      <w:tr w:rsidR="0007271D" w:rsidRPr="00512727" w:rsidTr="0007271D">
        <w:trPr>
          <w:trHeight w:val="3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Rad na planiranju i programiranju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208</w:t>
            </w:r>
          </w:p>
        </w:tc>
      </w:tr>
      <w:tr w:rsidR="0007271D" w:rsidRPr="00512727" w:rsidTr="0007271D">
        <w:trPr>
          <w:trHeight w:val="31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Unapređenje materijalnih uvjeta rada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5A4A31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  361</w:t>
            </w:r>
          </w:p>
        </w:tc>
      </w:tr>
      <w:tr w:rsidR="0007271D" w:rsidRPr="00512727" w:rsidTr="0007271D">
        <w:trPr>
          <w:trHeight w:val="25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Organizacija rada</w:t>
            </w:r>
            <w:r w:rsidRPr="0051272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496</w:t>
            </w:r>
          </w:p>
        </w:tc>
      </w:tr>
      <w:tr w:rsidR="0007271D" w:rsidRPr="00512727" w:rsidTr="0007271D">
        <w:trPr>
          <w:trHeight w:val="2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Proces odgoja i obrazovanja</w:t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176</w:t>
            </w:r>
          </w:p>
        </w:tc>
      </w:tr>
      <w:tr w:rsidR="0007271D" w:rsidRPr="00512727" w:rsidTr="0007271D">
        <w:trPr>
          <w:trHeight w:val="28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Odgojiteljsko vijeće</w:t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  40</w:t>
            </w:r>
          </w:p>
        </w:tc>
      </w:tr>
      <w:tr w:rsidR="0007271D" w:rsidRPr="00512727" w:rsidTr="0007271D">
        <w:trPr>
          <w:trHeight w:val="26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Permanentno stručno usavršavanje</w:t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153</w:t>
            </w:r>
          </w:p>
        </w:tc>
      </w:tr>
      <w:tr w:rsidR="0007271D" w:rsidRPr="00512727" w:rsidTr="0007271D">
        <w:trPr>
          <w:trHeight w:val="20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Administrativno financijski poslovi</w:t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5A4A31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  130</w:t>
            </w:r>
          </w:p>
        </w:tc>
      </w:tr>
      <w:tr w:rsidR="0007271D" w:rsidRPr="00512727" w:rsidTr="0007271D">
        <w:trPr>
          <w:trHeight w:val="26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Upravljanje</w:t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  <w:r w:rsidRPr="00512727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160</w:t>
            </w:r>
          </w:p>
        </w:tc>
      </w:tr>
      <w:tr w:rsidR="0007271D" w:rsidRPr="00512727" w:rsidTr="0007271D">
        <w:trPr>
          <w:trHeight w:val="31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Suradnja s društvenom sredinom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 xml:space="preserve">  1</w:t>
            </w:r>
            <w:r w:rsidR="005A4A31">
              <w:rPr>
                <w:rFonts w:asciiTheme="minorHAnsi" w:hAnsiTheme="minorHAnsi" w:cstheme="minorHAnsi"/>
                <w:lang w:val="de-DE"/>
              </w:rPr>
              <w:t>50</w:t>
            </w:r>
          </w:p>
        </w:tc>
      </w:tr>
      <w:tr w:rsidR="0007271D" w:rsidRPr="00512727" w:rsidTr="0007271D">
        <w:trPr>
          <w:trHeight w:val="30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  <w:lang w:val="de-DE"/>
              </w:rPr>
              <w:t>Izvanredni poslovi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7271D" w:rsidRPr="00512727" w:rsidRDefault="005A4A31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 xml:space="preserve">  150</w:t>
            </w:r>
          </w:p>
        </w:tc>
      </w:tr>
      <w:tr w:rsidR="0007271D" w:rsidRPr="00512727" w:rsidTr="0007271D">
        <w:trPr>
          <w:trHeight w:val="420"/>
        </w:trPr>
        <w:tc>
          <w:tcPr>
            <w:tcW w:w="851" w:type="dxa"/>
            <w:tcBorders>
              <w:top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7271D" w:rsidRPr="00512727" w:rsidRDefault="0007271D" w:rsidP="0007271D">
            <w:pPr>
              <w:spacing w:after="0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A97258" w:rsidRPr="00512727" w:rsidTr="0007271D">
        <w:trPr>
          <w:trHeight w:val="300"/>
        </w:trPr>
        <w:tc>
          <w:tcPr>
            <w:tcW w:w="851" w:type="dxa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i/>
                <w:lang w:val="de-DE"/>
              </w:rPr>
            </w:pPr>
          </w:p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i/>
                <w:lang w:val="de-DE"/>
              </w:rPr>
            </w:pPr>
          </w:p>
        </w:tc>
        <w:tc>
          <w:tcPr>
            <w:tcW w:w="5670" w:type="dxa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</w:p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  <w:r w:rsidRPr="00512727">
              <w:rPr>
                <w:rFonts w:asciiTheme="minorHAnsi" w:hAnsiTheme="minorHAnsi" w:cstheme="minorHAnsi"/>
                <w:b/>
                <w:lang w:val="de-DE"/>
              </w:rPr>
              <w:t>Ukupno</w:t>
            </w:r>
          </w:p>
        </w:tc>
        <w:tc>
          <w:tcPr>
            <w:tcW w:w="1418" w:type="dxa"/>
          </w:tcPr>
          <w:p w:rsidR="00A97258" w:rsidRPr="00512727" w:rsidRDefault="00A97258" w:rsidP="0007271D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</w:p>
          <w:p w:rsidR="00A97258" w:rsidRPr="00512727" w:rsidRDefault="0007271D" w:rsidP="005A4A31">
            <w:pPr>
              <w:spacing w:after="0"/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  <w:lang w:val="de-DE"/>
              </w:rPr>
              <w:t xml:space="preserve">  </w:t>
            </w:r>
            <w:r w:rsidR="005A4A31" w:rsidRPr="005A4A31">
              <w:rPr>
                <w:rFonts w:asciiTheme="minorHAnsi" w:hAnsiTheme="minorHAnsi" w:cstheme="minorHAnsi"/>
                <w:b/>
                <w:lang w:val="de-DE"/>
              </w:rPr>
              <w:t>2024</w:t>
            </w:r>
          </w:p>
        </w:tc>
      </w:tr>
    </w:tbl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i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i/>
          <w:lang w:val="de-DE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lang w:val="de-DE"/>
        </w:rPr>
      </w:pPr>
    </w:p>
    <w:p w:rsidR="00A97258" w:rsidRPr="00512727" w:rsidRDefault="008B501F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  <w:r w:rsidRPr="00512727">
        <w:rPr>
          <w:rFonts w:asciiTheme="minorHAnsi" w:hAnsiTheme="minorHAnsi" w:cstheme="minorHAnsi"/>
          <w:b/>
          <w:color w:val="7030A0"/>
          <w:lang w:val="de-DE"/>
        </w:rPr>
        <w:t xml:space="preserve"> </w:t>
      </w: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A97258" w:rsidRPr="00512727" w:rsidRDefault="00A97258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b/>
          <w:color w:val="7030A0"/>
          <w:lang w:val="de-DE"/>
        </w:rPr>
      </w:pPr>
      <w:r w:rsidRPr="00512727">
        <w:rPr>
          <w:rFonts w:asciiTheme="minorHAnsi" w:hAnsiTheme="minorHAnsi" w:cstheme="minorHAnsi"/>
          <w:b/>
          <w:color w:val="7030A0"/>
          <w:lang w:val="de-DE"/>
        </w:rPr>
        <w:t>Bitne zadaće</w:t>
      </w:r>
      <w:r w:rsidR="00563EE1" w:rsidRPr="00512727">
        <w:rPr>
          <w:rFonts w:asciiTheme="minorHAnsi" w:hAnsiTheme="minorHAnsi" w:cstheme="minorHAnsi"/>
          <w:b/>
          <w:color w:val="7030A0"/>
          <w:lang w:val="de-DE"/>
        </w:rPr>
        <w:t xml:space="preserve"> ravnatelja na</w:t>
      </w:r>
      <w:r w:rsidR="00C3506F" w:rsidRPr="00512727">
        <w:rPr>
          <w:rFonts w:asciiTheme="minorHAnsi" w:hAnsiTheme="minorHAnsi" w:cstheme="minorHAnsi"/>
          <w:b/>
          <w:color w:val="7030A0"/>
          <w:lang w:val="de-DE"/>
        </w:rPr>
        <w:t xml:space="preserve"> unapređivanju organizacije </w:t>
      </w:r>
      <w:r w:rsidR="003B1DBC" w:rsidRPr="00512727">
        <w:rPr>
          <w:rFonts w:asciiTheme="minorHAnsi" w:hAnsiTheme="minorHAnsi" w:cstheme="minorHAnsi"/>
          <w:b/>
          <w:color w:val="7030A0"/>
          <w:lang w:val="de-DE"/>
        </w:rPr>
        <w:t>rada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  <w:lang w:val="de-DE"/>
        </w:rPr>
      </w:pPr>
    </w:p>
    <w:p w:rsidR="00651DF5" w:rsidRPr="00512727" w:rsidRDefault="00651DF5" w:rsidP="00416BDE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lang w:val="de-DE"/>
        </w:rPr>
      </w:pPr>
      <w:r w:rsidRPr="00512727">
        <w:rPr>
          <w:rFonts w:asciiTheme="minorHAnsi" w:hAnsiTheme="minorHAnsi" w:cstheme="minorHAnsi"/>
        </w:rPr>
        <w:t>Osiguravanje  materijalnih i organizacijskih uvjeta za realizaciju programa odgojno obrazovnog rada s djecom</w:t>
      </w:r>
    </w:p>
    <w:p w:rsidR="00651DF5" w:rsidRPr="00512727" w:rsidRDefault="00651DF5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lang w:val="de-DE"/>
        </w:rPr>
      </w:pPr>
      <w:r w:rsidRPr="00512727">
        <w:rPr>
          <w:rFonts w:asciiTheme="minorHAnsi" w:hAnsiTheme="minorHAnsi" w:cstheme="minorHAnsi"/>
          <w:lang w:val="de-DE"/>
        </w:rPr>
        <w:t>Osiguravanje  povoljnih  materijalni</w:t>
      </w:r>
      <w:r w:rsidR="007B3D37" w:rsidRPr="00512727">
        <w:rPr>
          <w:rFonts w:asciiTheme="minorHAnsi" w:hAnsiTheme="minorHAnsi" w:cstheme="minorHAnsi"/>
          <w:lang w:val="de-DE"/>
        </w:rPr>
        <w:t>h  uvjeta u svim procesima rada</w:t>
      </w:r>
    </w:p>
    <w:p w:rsidR="00651DF5" w:rsidRPr="00512727" w:rsidRDefault="00651DF5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Ko</w:t>
      </w:r>
      <w:r w:rsidR="001A70A6" w:rsidRPr="00512727">
        <w:rPr>
          <w:rFonts w:asciiTheme="minorHAnsi" w:hAnsiTheme="minorHAnsi" w:cstheme="minorHAnsi"/>
        </w:rPr>
        <w:t xml:space="preserve">ntroliranje </w:t>
      </w:r>
      <w:r w:rsidRPr="00512727">
        <w:rPr>
          <w:rFonts w:asciiTheme="minorHAnsi" w:hAnsiTheme="minorHAnsi" w:cstheme="minorHAnsi"/>
        </w:rPr>
        <w:t xml:space="preserve"> održavanja objekata - realizacija inve</w:t>
      </w:r>
      <w:r w:rsidR="007B3D37" w:rsidRPr="00512727">
        <w:rPr>
          <w:rFonts w:asciiTheme="minorHAnsi" w:hAnsiTheme="minorHAnsi" w:cstheme="minorHAnsi"/>
        </w:rPr>
        <w:t>sticijskog plana i plana nabave</w:t>
      </w:r>
    </w:p>
    <w:p w:rsidR="007B3D37" w:rsidRPr="00512727" w:rsidRDefault="007B3D37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Planiranje i realizacija </w:t>
      </w:r>
      <w:r w:rsidR="00231AD3" w:rsidRPr="00512727">
        <w:rPr>
          <w:rFonts w:asciiTheme="minorHAnsi" w:hAnsiTheme="minorHAnsi" w:cstheme="minorHAnsi"/>
        </w:rPr>
        <w:t>projekata</w:t>
      </w:r>
    </w:p>
    <w:p w:rsidR="00416BDE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Poticanje kolektiva </w:t>
      </w:r>
      <w:r w:rsidR="00C3506F" w:rsidRPr="00512727">
        <w:rPr>
          <w:rFonts w:asciiTheme="minorHAnsi" w:hAnsiTheme="minorHAnsi" w:cstheme="minorHAnsi"/>
        </w:rPr>
        <w:t xml:space="preserve"> na </w:t>
      </w:r>
      <w:r w:rsidR="007B3D37" w:rsidRPr="00512727">
        <w:rPr>
          <w:rFonts w:asciiTheme="minorHAnsi" w:hAnsiTheme="minorHAnsi" w:cstheme="minorHAnsi"/>
        </w:rPr>
        <w:t>timski rad,</w:t>
      </w:r>
      <w:r w:rsidR="00C3506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 xml:space="preserve">uvježbavanje </w:t>
      </w:r>
      <w:r w:rsidR="007B3D37" w:rsidRPr="00512727">
        <w:rPr>
          <w:rFonts w:asciiTheme="minorHAnsi" w:hAnsiTheme="minorHAnsi" w:cstheme="minorHAnsi"/>
        </w:rPr>
        <w:t xml:space="preserve"> pozitivne komunikacijske </w:t>
      </w:r>
      <w:r w:rsidR="00231AD3" w:rsidRPr="00512727">
        <w:rPr>
          <w:rFonts w:asciiTheme="minorHAnsi" w:hAnsiTheme="minorHAnsi" w:cstheme="minorHAnsi"/>
        </w:rPr>
        <w:t xml:space="preserve">vještine kako bi djelatnici mogli mijenjati stavove i odnose prema djeci i </w:t>
      </w:r>
      <w:r w:rsidR="003B1DBC" w:rsidRPr="00512727">
        <w:rPr>
          <w:rFonts w:asciiTheme="minorHAnsi" w:hAnsiTheme="minorHAnsi" w:cstheme="minorHAnsi"/>
        </w:rPr>
        <w:t>kolegama</w:t>
      </w:r>
    </w:p>
    <w:p w:rsidR="00231AD3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Poticanje </w:t>
      </w:r>
      <w:r w:rsidR="00231AD3" w:rsidRPr="00512727">
        <w:rPr>
          <w:rFonts w:asciiTheme="minorHAnsi" w:hAnsiTheme="minorHAnsi" w:cstheme="minorHAnsi"/>
        </w:rPr>
        <w:t xml:space="preserve"> duh</w:t>
      </w:r>
      <w:r w:rsidRPr="00512727">
        <w:rPr>
          <w:rFonts w:asciiTheme="minorHAnsi" w:hAnsiTheme="minorHAnsi" w:cstheme="minorHAnsi"/>
        </w:rPr>
        <w:t>a</w:t>
      </w:r>
      <w:r w:rsidR="00231AD3" w:rsidRPr="00512727">
        <w:rPr>
          <w:rFonts w:asciiTheme="minorHAnsi" w:hAnsiTheme="minorHAnsi" w:cstheme="minorHAnsi"/>
        </w:rPr>
        <w:t xml:space="preserve"> zajedništva,</w:t>
      </w:r>
      <w:r w:rsidR="00C3506F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ojačavanje</w:t>
      </w:r>
      <w:r w:rsidR="00231AD3" w:rsidRPr="00512727">
        <w:rPr>
          <w:rFonts w:asciiTheme="minorHAnsi" w:hAnsiTheme="minorHAnsi" w:cstheme="minorHAnsi"/>
        </w:rPr>
        <w:t xml:space="preserve"> </w:t>
      </w:r>
      <w:r w:rsidRPr="00512727">
        <w:rPr>
          <w:rFonts w:asciiTheme="minorHAnsi" w:hAnsiTheme="minorHAnsi" w:cstheme="minorHAnsi"/>
        </w:rPr>
        <w:t>kompetencije</w:t>
      </w:r>
      <w:r w:rsidR="003B1DBC" w:rsidRPr="00512727">
        <w:rPr>
          <w:rFonts w:asciiTheme="minorHAnsi" w:hAnsiTheme="minorHAnsi" w:cstheme="minorHAnsi"/>
        </w:rPr>
        <w:t xml:space="preserve"> </w:t>
      </w:r>
      <w:r w:rsidR="00231AD3" w:rsidRPr="00512727">
        <w:rPr>
          <w:rFonts w:asciiTheme="minorHAnsi" w:hAnsiTheme="minorHAnsi" w:cstheme="minorHAnsi"/>
        </w:rPr>
        <w:t>osoblja</w:t>
      </w:r>
    </w:p>
    <w:p w:rsidR="00231AD3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Razvijanje novih kvalitetnih programe te osuvremenjivanje postojećih</w:t>
      </w:r>
    </w:p>
    <w:p w:rsidR="007B3D37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Utjecanje </w:t>
      </w:r>
      <w:r w:rsidR="003B1DBC" w:rsidRPr="00512727">
        <w:rPr>
          <w:rFonts w:asciiTheme="minorHAnsi" w:hAnsiTheme="minorHAnsi" w:cstheme="minorHAnsi"/>
        </w:rPr>
        <w:t xml:space="preserve"> na razvoj ključnih kompetencija djece</w:t>
      </w:r>
    </w:p>
    <w:p w:rsidR="00C3506F" w:rsidRPr="00512727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Sudjelovanje u izradi Godišnjeg plana i programa rada vrtića i Kurikuluma vrtića</w:t>
      </w:r>
    </w:p>
    <w:p w:rsidR="00C3506F" w:rsidRPr="00512727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Izrada Plana i programa rada ljeti u suradnji sa stručnim timom</w:t>
      </w:r>
    </w:p>
    <w:p w:rsidR="00C3506F" w:rsidRPr="00512727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Suradnja sa vanjskim čimbenicima </w:t>
      </w:r>
    </w:p>
    <w:p w:rsidR="00C3506F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Organiziranje poslova i zadataka svih radnika shodno potrebama korisnika usluga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Organizacija rada tehničke službe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Organizacija rada i formiranje odgojnih skupina i timova odgojitelja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Praćenje vođenja pedagoške dokumentacije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lastRenderedPageBreak/>
        <w:t>Planiranje, organizacija i provođenje Odgojiteljskih vijeća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Praćenje permanentnog stručnog usavršavanja djelatnika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Praćenje rada kadrovsko pravne službe</w:t>
      </w:r>
    </w:p>
    <w:p w:rsidR="001A70A6" w:rsidRPr="0051272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Surađivanje sa stručnim institucijama na nivou Grada Samobora i države u svrhu unapređivanja organizacije rada i procesa odgoja i obrazovanja te zdravstvene zaštite</w:t>
      </w:r>
    </w:p>
    <w:p w:rsidR="007B3D37" w:rsidRPr="00512727" w:rsidRDefault="007B3D37" w:rsidP="007B3D37">
      <w:pPr>
        <w:spacing w:after="0"/>
        <w:ind w:left="36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jc w:val="center"/>
        <w:rPr>
          <w:rFonts w:asciiTheme="minorHAnsi" w:hAnsiTheme="minorHAnsi" w:cstheme="minorHAnsi"/>
          <w:b/>
        </w:rPr>
      </w:pPr>
    </w:p>
    <w:p w:rsidR="004169F7" w:rsidRPr="00DD6B74" w:rsidRDefault="004169F7" w:rsidP="004169F7">
      <w:pPr>
        <w:spacing w:after="0"/>
        <w:jc w:val="center"/>
        <w:rPr>
          <w:rFonts w:asciiTheme="minorHAnsi" w:hAnsiTheme="minorHAnsi" w:cstheme="minorHAnsi"/>
          <w:b/>
          <w:color w:val="7030A0"/>
        </w:rPr>
      </w:pPr>
      <w:r w:rsidRPr="00DD6B74">
        <w:rPr>
          <w:rFonts w:asciiTheme="minorHAnsi" w:hAnsiTheme="minorHAnsi" w:cstheme="minorHAnsi"/>
          <w:b/>
          <w:color w:val="7030A0"/>
        </w:rPr>
        <w:t>GODIŠNJI PLAN STRUČNIH SURADNIKA ZA INTENZIVNIJI RAD</w:t>
      </w:r>
    </w:p>
    <w:p w:rsidR="004169F7" w:rsidRPr="00DD6B74" w:rsidRDefault="004169F7" w:rsidP="004169F7">
      <w:pPr>
        <w:pStyle w:val="Naslov2"/>
        <w:spacing w:after="0"/>
        <w:rPr>
          <w:rFonts w:asciiTheme="minorHAnsi" w:hAnsiTheme="minorHAnsi" w:cstheme="minorHAnsi"/>
          <w:color w:val="7030A0"/>
        </w:rPr>
      </w:pPr>
      <w:r w:rsidRPr="00DD6B74">
        <w:rPr>
          <w:rFonts w:asciiTheme="minorHAnsi" w:hAnsiTheme="minorHAnsi" w:cstheme="minorHAnsi"/>
          <w:color w:val="7030A0"/>
        </w:rPr>
        <w:t xml:space="preserve">                              NA ODABRANIM  RADNIM  ZADAĆAMA</w:t>
      </w:r>
    </w:p>
    <w:p w:rsidR="004169F7" w:rsidRPr="00DD6B74" w:rsidRDefault="004169F7" w:rsidP="004169F7">
      <w:pPr>
        <w:spacing w:after="0"/>
        <w:rPr>
          <w:rFonts w:asciiTheme="minorHAnsi" w:hAnsiTheme="minorHAnsi" w:cstheme="minorHAnsi"/>
        </w:rPr>
      </w:pPr>
    </w:p>
    <w:p w:rsidR="004169F7" w:rsidRPr="00DD6B74" w:rsidRDefault="004169F7" w:rsidP="004169F7">
      <w:pPr>
        <w:spacing w:after="0"/>
        <w:rPr>
          <w:rFonts w:asciiTheme="minorHAnsi" w:hAnsiTheme="minorHAnsi" w:cstheme="minorHAnsi"/>
        </w:rPr>
      </w:pPr>
      <w:r w:rsidRPr="00DD6B74">
        <w:rPr>
          <w:rFonts w:asciiTheme="minorHAnsi" w:hAnsiTheme="minorHAnsi" w:cstheme="minorHAnsi"/>
        </w:rPr>
        <w:t>Sukladno individualnim planovima rada stručno razvojne službe ističemo pojedine bitne radne zadaće na kojima će u pedagoškoj godini 2020./2021. intenzivnije raditi stručni suradnici: psiholog, pedagog, defektolog, logoped i zdravstveni voditelj.</w:t>
      </w:r>
    </w:p>
    <w:p w:rsidR="004169F7" w:rsidRPr="00DD6B74" w:rsidRDefault="004169F7" w:rsidP="004169F7">
      <w:pPr>
        <w:spacing w:after="0"/>
        <w:rPr>
          <w:rFonts w:asciiTheme="minorHAnsi" w:hAnsiTheme="minorHAnsi" w:cstheme="minorHAnsi"/>
        </w:rPr>
      </w:pPr>
    </w:p>
    <w:p w:rsidR="004169F7" w:rsidRPr="00DD6B74" w:rsidRDefault="004169F7" w:rsidP="004169F7">
      <w:pPr>
        <w:spacing w:after="0"/>
        <w:ind w:left="720"/>
        <w:rPr>
          <w:rFonts w:asciiTheme="minorHAnsi" w:hAnsiTheme="minorHAnsi" w:cstheme="minorHAnsi"/>
        </w:rPr>
      </w:pPr>
      <w:r w:rsidRPr="00DD6B74">
        <w:rPr>
          <w:rFonts w:asciiTheme="minorHAnsi" w:hAnsiTheme="minorHAnsi" w:cstheme="minorHAnsi"/>
          <w:b/>
          <w:color w:val="7030A0"/>
        </w:rPr>
        <w:t>Pedagog</w:t>
      </w:r>
    </w:p>
    <w:p w:rsidR="004169F7" w:rsidRPr="00DD6B74" w:rsidRDefault="004169F7" w:rsidP="004169F7">
      <w:pPr>
        <w:spacing w:after="0"/>
        <w:ind w:left="720"/>
        <w:rPr>
          <w:rFonts w:asciiTheme="minorHAnsi" w:hAnsiTheme="minorHAnsi" w:cstheme="minorHAnsi"/>
          <w:color w:val="7030A0"/>
        </w:rPr>
      </w:pPr>
    </w:p>
    <w:p w:rsidR="004169F7" w:rsidRPr="00DD6B74" w:rsidRDefault="004169F7" w:rsidP="004169F7">
      <w:pPr>
        <w:spacing w:after="0"/>
        <w:ind w:left="720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Ind w:w="1080" w:type="dxa"/>
        <w:tblLook w:val="04A0" w:firstRow="1" w:lastRow="0" w:firstColumn="1" w:lastColumn="0" w:noHBand="0" w:noVBand="1"/>
      </w:tblPr>
      <w:tblGrid>
        <w:gridCol w:w="2596"/>
        <w:gridCol w:w="3491"/>
        <w:gridCol w:w="2612"/>
      </w:tblGrid>
      <w:tr w:rsidR="004169F7" w:rsidRPr="00DD6B74" w:rsidTr="00F07352">
        <w:tc>
          <w:tcPr>
            <w:tcW w:w="3259" w:type="dxa"/>
            <w:shd w:val="clear" w:color="auto" w:fill="B2A1C7" w:themeFill="accent4" w:themeFillTint="99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  <w:b/>
              </w:rPr>
            </w:pPr>
            <w:r w:rsidRPr="00DD6B74">
              <w:rPr>
                <w:rFonts w:asciiTheme="minorHAnsi" w:hAnsiTheme="minorHAnsi" w:cstheme="minorHAnsi"/>
                <w:b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  <w:b/>
              </w:rPr>
            </w:pPr>
            <w:r w:rsidRPr="00DD6B74">
              <w:rPr>
                <w:rFonts w:asciiTheme="minorHAnsi" w:hAnsiTheme="minorHAnsi" w:cstheme="minorHAnsi"/>
                <w:b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  <w:b/>
              </w:rPr>
            </w:pPr>
            <w:r w:rsidRPr="00DD6B74">
              <w:rPr>
                <w:rFonts w:asciiTheme="minorHAnsi" w:hAnsiTheme="minorHAnsi" w:cstheme="minorHAnsi"/>
                <w:b/>
              </w:rPr>
              <w:t xml:space="preserve"> VIJEME REALIZACIJE</w:t>
            </w:r>
          </w:p>
        </w:tc>
      </w:tr>
      <w:tr w:rsidR="004169F7" w:rsidRPr="00DD6B74" w:rsidTr="00F07352">
        <w:tc>
          <w:tcPr>
            <w:tcW w:w="3259" w:type="dxa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DIJETE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169F7" w:rsidRPr="00DD6B74" w:rsidRDefault="004169F7" w:rsidP="00F07352">
            <w:pPr>
              <w:ind w:left="405"/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Praćenje i procjenjivanje potreba djece,organizacijsko materijalni uvješti</w:t>
            </w: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Rad na poticanju spoznaja o dječjim pravima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DD6B74">
              <w:rPr>
                <w:rFonts w:asciiTheme="minorHAnsi" w:hAnsiTheme="minorHAnsi" w:cstheme="minorHAnsi"/>
                <w:lang w:eastAsia="en-US"/>
              </w:rPr>
              <w:t xml:space="preserve">osnaživanje djece za </w:t>
            </w:r>
            <w:r w:rsidRPr="00DD6B74">
              <w:rPr>
                <w:rFonts w:asciiTheme="minorHAnsi" w:hAnsiTheme="minorHAnsi" w:cstheme="minorHAnsi"/>
                <w:b/>
                <w:lang w:eastAsia="en-US"/>
              </w:rPr>
              <w:t>samozaštitno ponašanje</w:t>
            </w:r>
            <w:r w:rsidRPr="00DD6B74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4169F7" w:rsidRPr="00DD6B74" w:rsidRDefault="004169F7" w:rsidP="00F07352">
            <w:pPr>
              <w:pStyle w:val="Odlomakpopisa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DD6B74">
              <w:rPr>
                <w:rFonts w:asciiTheme="minorHAnsi" w:hAnsiTheme="minorHAnsi" w:cstheme="minorHAnsi"/>
                <w:lang w:eastAsia="en-US"/>
              </w:rPr>
              <w:t>kontinuirano provoditi aktivnosti za jačanje pozitivne slike o sjebi</w:t>
            </w:r>
          </w:p>
          <w:p w:rsidR="004169F7" w:rsidRPr="00DD6B74" w:rsidRDefault="004169F7" w:rsidP="00F07352">
            <w:pPr>
              <w:pStyle w:val="Odlomakpopisa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DD6B74">
              <w:rPr>
                <w:rFonts w:asciiTheme="minorHAnsi" w:hAnsiTheme="minorHAnsi" w:cstheme="minorHAnsi"/>
                <w:lang w:eastAsia="en-US"/>
              </w:rPr>
              <w:t xml:space="preserve"> rad na emocijama, zaštitne i samozaštitne aktivnosti u vrtiću i u rizičnim situacijama – zauzimanje za sebe (znati reći NE)</w:t>
            </w:r>
          </w:p>
          <w:p w:rsidR="004169F7" w:rsidRPr="00DD6B74" w:rsidRDefault="004169F7" w:rsidP="00F07352">
            <w:pPr>
              <w:ind w:left="720"/>
              <w:contextualSpacing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poticanje senzomotoričkog razvoja djece jaslične dobi.</w:t>
            </w:r>
          </w:p>
          <w:p w:rsidR="004169F7" w:rsidRPr="00DD6B74" w:rsidRDefault="004169F7" w:rsidP="00F07352">
            <w:pPr>
              <w:ind w:left="720"/>
              <w:contextualSpacing/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Planiranje,organizacija i sudjelovanje u realizaciji obogaćivanja redovnog programa i programa predškole,kazališne predstave, posjeti muzejima i drugim ustanovama.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Rujan 2020.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Tijekom godine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Tijekom godine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Tijekom godine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</w:tc>
      </w:tr>
      <w:tr w:rsidR="004169F7" w:rsidRPr="00652C79" w:rsidTr="00F07352">
        <w:tc>
          <w:tcPr>
            <w:tcW w:w="3259" w:type="dxa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ODGOJITELJ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DD6B74">
              <w:rPr>
                <w:rFonts w:asciiTheme="minorHAnsi" w:hAnsiTheme="minorHAnsi" w:cstheme="minorHAnsi"/>
                <w:lang w:eastAsia="en-US"/>
              </w:rPr>
              <w:t>stvaranje poticajnog i razvojno primjerenog prostorno-materijalnog i socijalnog konteksta u svakoj odgojnoj skupini</w:t>
            </w:r>
          </w:p>
          <w:p w:rsidR="004169F7" w:rsidRPr="00DD6B74" w:rsidRDefault="004169F7" w:rsidP="00F07352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spacing w:line="276" w:lineRule="auto"/>
              <w:ind w:left="1440"/>
              <w:contextualSpacing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DD6B74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DD6B74">
              <w:rPr>
                <w:rFonts w:asciiTheme="minorHAnsi" w:hAnsiTheme="minorHAnsi" w:cstheme="minorHAnsi"/>
                <w:lang w:eastAsia="en-US"/>
              </w:rPr>
              <w:t>unapređivanje timskog rada i komunikacije u timu: zajedničko promišljanje prakse, planiranje na temelju vrednovanja i aktualnih potreba i interesa djece, analiza</w:t>
            </w:r>
          </w:p>
          <w:p w:rsidR="004169F7" w:rsidRPr="00DD6B74" w:rsidRDefault="004169F7" w:rsidP="00F07352">
            <w:pPr>
              <w:ind w:left="720"/>
              <w:contextualSpacing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9B3ED1" w:rsidRDefault="009B3ED1" w:rsidP="009B3ED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praćenje,  </w:t>
            </w:r>
            <w:r w:rsidR="004169F7" w:rsidRPr="009B3ED1">
              <w:rPr>
                <w:rFonts w:asciiTheme="minorHAnsi" w:hAnsiTheme="minorHAnsi" w:cstheme="minorHAnsi"/>
                <w:lang w:eastAsia="en-US"/>
              </w:rPr>
              <w:t>dokumentiranje odgojno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  <w:r w:rsidR="004169F7" w:rsidRPr="009B3ED1">
              <w:rPr>
                <w:rFonts w:asciiTheme="minorHAnsi" w:hAnsiTheme="minorHAnsi" w:cstheme="minorHAnsi"/>
                <w:lang w:eastAsia="en-US"/>
              </w:rPr>
              <w:t>obrazovnog procesa s cilj</w:t>
            </w:r>
            <w:r>
              <w:rPr>
                <w:rFonts w:asciiTheme="minorHAnsi" w:hAnsiTheme="minorHAnsi" w:cstheme="minorHAnsi"/>
                <w:lang w:eastAsia="en-US"/>
              </w:rPr>
              <w:t xml:space="preserve">em kvalitetne analize i razvoja </w:t>
            </w:r>
            <w:r w:rsidR="004169F7" w:rsidRPr="009B3ED1">
              <w:rPr>
                <w:rFonts w:asciiTheme="minorHAnsi" w:hAnsiTheme="minorHAnsi" w:cstheme="minorHAnsi"/>
                <w:lang w:eastAsia="en-US"/>
              </w:rPr>
              <w:t>kurikuluma (razvojna mapa djeteta, etnografski zapisi, foto i video dokumentacija).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Rujan 2020.</w:t>
            </w: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DD6B74" w:rsidRDefault="004169F7" w:rsidP="00F07352">
            <w:pPr>
              <w:rPr>
                <w:rFonts w:asciiTheme="minorHAnsi" w:hAnsiTheme="minorHAnsi" w:cstheme="minorHAnsi"/>
              </w:rPr>
            </w:pPr>
            <w:r w:rsidRPr="00DD6B74">
              <w:rPr>
                <w:rFonts w:asciiTheme="minorHAnsi" w:hAnsiTheme="minorHAnsi" w:cstheme="minorHAnsi"/>
              </w:rPr>
              <w:t>Tijekom godine</w:t>
            </w:r>
          </w:p>
        </w:tc>
      </w:tr>
      <w:tr w:rsidR="004169F7" w:rsidRPr="00652C79" w:rsidTr="00F07352">
        <w:tc>
          <w:tcPr>
            <w:tcW w:w="3259" w:type="dxa"/>
          </w:tcPr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  <w:r w:rsidRPr="002A0459">
              <w:rPr>
                <w:rFonts w:asciiTheme="minorHAnsi" w:hAnsiTheme="minorHAnsi" w:cstheme="minorHAnsi"/>
              </w:rPr>
              <w:t>RODITELJ</w:t>
            </w:r>
          </w:p>
        </w:tc>
        <w:tc>
          <w:tcPr>
            <w:tcW w:w="3260" w:type="dxa"/>
          </w:tcPr>
          <w:p w:rsidR="004169F7" w:rsidRPr="002A0459" w:rsidRDefault="004169F7" w:rsidP="00F07352">
            <w:pPr>
              <w:pStyle w:val="Odlomakpopisa"/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169F7" w:rsidRPr="002A0459" w:rsidRDefault="009B3ED1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jačanje </w:t>
            </w:r>
            <w:r w:rsidR="004169F7" w:rsidRPr="002A0459">
              <w:rPr>
                <w:rFonts w:asciiTheme="minorHAnsi" w:hAnsiTheme="minorHAnsi" w:cstheme="minorHAnsi"/>
                <w:lang w:eastAsia="en-US"/>
              </w:rPr>
              <w:t xml:space="preserve">roditeljskih kompetencija putem </w:t>
            </w:r>
            <w:r w:rsidR="004169F7" w:rsidRPr="002A0459">
              <w:rPr>
                <w:rFonts w:asciiTheme="minorHAnsi" w:hAnsiTheme="minorHAnsi" w:cstheme="minorHAnsi"/>
                <w:lang w:eastAsia="en-US"/>
              </w:rPr>
              <w:lastRenderedPageBreak/>
              <w:t>individualnih razgovora, grupa podrške, komunikacijskih roditeljskih sastanaka</w:t>
            </w:r>
          </w:p>
          <w:p w:rsidR="004169F7" w:rsidRPr="002A0459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2A0459">
              <w:rPr>
                <w:rFonts w:asciiTheme="minorHAnsi" w:hAnsiTheme="minorHAnsi" w:cstheme="minorHAnsi"/>
                <w:lang w:eastAsia="en-US"/>
              </w:rPr>
              <w:t xml:space="preserve">pružanje podrške roditeljima u odgoju djeteta – razvijanje partnerstva s roditeljima </w:t>
            </w:r>
          </w:p>
          <w:p w:rsidR="004169F7" w:rsidRPr="002A0459" w:rsidRDefault="004169F7" w:rsidP="00F07352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  <w:r w:rsidRPr="002A0459">
              <w:rPr>
                <w:rFonts w:asciiTheme="minorHAnsi" w:hAnsiTheme="minorHAnsi" w:cstheme="minorHAnsi"/>
                <w:lang w:eastAsia="en-US"/>
              </w:rPr>
              <w:t>pružanje podrške roditeljima koji djecu odgajaju u otežanim okolnostima.</w:t>
            </w: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  <w:r w:rsidRPr="002A0459">
              <w:rPr>
                <w:rFonts w:asciiTheme="minorHAnsi" w:hAnsiTheme="minorHAnsi" w:cstheme="minorHAnsi"/>
              </w:rPr>
              <w:t>Rujan 2020.</w:t>
            </w: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  <w:r w:rsidRPr="002A0459">
              <w:rPr>
                <w:rFonts w:asciiTheme="minorHAnsi" w:hAnsiTheme="minorHAnsi" w:cstheme="minorHAnsi"/>
              </w:rPr>
              <w:lastRenderedPageBreak/>
              <w:t>Tijekom godine</w:t>
            </w: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  <w:r w:rsidRPr="002A0459">
              <w:rPr>
                <w:rFonts w:asciiTheme="minorHAnsi" w:hAnsiTheme="minorHAnsi" w:cstheme="minorHAnsi"/>
              </w:rPr>
              <w:t>Tijekom godine</w:t>
            </w: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</w:p>
          <w:p w:rsidR="004169F7" w:rsidRPr="002A0459" w:rsidRDefault="004169F7" w:rsidP="00F07352">
            <w:pPr>
              <w:rPr>
                <w:rFonts w:asciiTheme="minorHAnsi" w:hAnsiTheme="minorHAnsi" w:cstheme="minorHAnsi"/>
              </w:rPr>
            </w:pPr>
            <w:r w:rsidRPr="002A0459">
              <w:rPr>
                <w:rFonts w:asciiTheme="minorHAnsi" w:hAnsiTheme="minorHAnsi" w:cstheme="minorHAnsi"/>
              </w:rPr>
              <w:t xml:space="preserve">Tijekom godine </w:t>
            </w:r>
          </w:p>
        </w:tc>
      </w:tr>
    </w:tbl>
    <w:p w:rsidR="004169F7" w:rsidRPr="00652C79" w:rsidRDefault="004169F7" w:rsidP="004169F7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9F7" w:rsidRPr="00652C79" w:rsidRDefault="004169F7" w:rsidP="004169F7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9F7" w:rsidRPr="00652C79" w:rsidRDefault="004169F7" w:rsidP="004169F7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4169F7" w:rsidRPr="00652C79" w:rsidRDefault="004169F7" w:rsidP="004169F7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Pr="009B3ED1" w:rsidRDefault="004169F7" w:rsidP="009B3ED1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  <w:r w:rsidRPr="00652C79">
        <w:rPr>
          <w:rFonts w:asciiTheme="minorHAnsi" w:hAnsiTheme="minorHAnsi" w:cstheme="minorHAnsi"/>
          <w:color w:val="00B0F0"/>
          <w:sz w:val="20"/>
          <w:szCs w:val="20"/>
        </w:rPr>
        <w:t xml:space="preserve">             </w:t>
      </w:r>
      <w:r w:rsidR="00977F9E" w:rsidRPr="00512727">
        <w:rPr>
          <w:rFonts w:asciiTheme="minorHAnsi" w:hAnsiTheme="minorHAnsi" w:cstheme="minorHAnsi"/>
          <w:b/>
          <w:color w:val="7030A0"/>
        </w:rPr>
        <w:t>Defektolog - odgojitelj</w:t>
      </w:r>
    </w:p>
    <w:p w:rsidR="00977F9E" w:rsidRPr="00512727" w:rsidRDefault="00977F9E" w:rsidP="00E22D23">
      <w:pPr>
        <w:spacing w:after="0"/>
        <w:ind w:left="720"/>
        <w:rPr>
          <w:rFonts w:asciiTheme="minorHAnsi" w:hAnsiTheme="minorHAnsi" w:cstheme="minorHAnsi"/>
        </w:rPr>
      </w:pPr>
    </w:p>
    <w:p w:rsidR="00977F9E" w:rsidRPr="00512727" w:rsidRDefault="00977F9E" w:rsidP="00E22D23">
      <w:pPr>
        <w:spacing w:after="0"/>
        <w:ind w:left="720"/>
        <w:rPr>
          <w:rFonts w:asciiTheme="minorHAnsi" w:hAnsiTheme="minorHAnsi" w:cstheme="minorHAnsi"/>
        </w:rPr>
      </w:pPr>
    </w:p>
    <w:tbl>
      <w:tblPr>
        <w:tblStyle w:val="Reetkatablice"/>
        <w:tblW w:w="0" w:type="auto"/>
        <w:tblInd w:w="-34" w:type="dxa"/>
        <w:tblLook w:val="04A0" w:firstRow="1" w:lastRow="0" w:firstColumn="1" w:lastColumn="0" w:noHBand="0" w:noVBand="1"/>
      </w:tblPr>
      <w:tblGrid>
        <w:gridCol w:w="3773"/>
        <w:gridCol w:w="3020"/>
        <w:gridCol w:w="3020"/>
      </w:tblGrid>
      <w:tr w:rsidR="00977F9E" w:rsidRPr="00512727" w:rsidTr="00700935">
        <w:tc>
          <w:tcPr>
            <w:tcW w:w="3773" w:type="dxa"/>
            <w:shd w:val="clear" w:color="auto" w:fill="B2A1C7" w:themeFill="accent4" w:themeFillTint="99"/>
          </w:tcPr>
          <w:p w:rsidR="00977F9E" w:rsidRPr="00512727" w:rsidRDefault="00977F9E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PODRUČJE RADA</w:t>
            </w:r>
          </w:p>
        </w:tc>
        <w:tc>
          <w:tcPr>
            <w:tcW w:w="3020" w:type="dxa"/>
            <w:shd w:val="clear" w:color="auto" w:fill="B2A1C7" w:themeFill="accent4" w:themeFillTint="99"/>
          </w:tcPr>
          <w:p w:rsidR="00977F9E" w:rsidRPr="00512727" w:rsidRDefault="00977F9E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CILJ I SADRŽAJ RADA</w:t>
            </w:r>
          </w:p>
        </w:tc>
        <w:tc>
          <w:tcPr>
            <w:tcW w:w="3020" w:type="dxa"/>
            <w:shd w:val="clear" w:color="auto" w:fill="B2A1C7" w:themeFill="accent4" w:themeFillTint="99"/>
          </w:tcPr>
          <w:p w:rsidR="00977F9E" w:rsidRPr="00512727" w:rsidRDefault="00977F9E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VIJEME REALIZACIJE</w:t>
            </w:r>
          </w:p>
        </w:tc>
      </w:tr>
      <w:tr w:rsidR="00977F9E" w:rsidRPr="00512727" w:rsidTr="00700935">
        <w:tc>
          <w:tcPr>
            <w:tcW w:w="3773" w:type="dxa"/>
          </w:tcPr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977F9E" w:rsidRPr="0046645A" w:rsidRDefault="00BD5C42" w:rsidP="00BD5C4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</w:t>
            </w:r>
            <w:r w:rsidR="00977F9E" w:rsidRPr="0046645A">
              <w:rPr>
                <w:rFonts w:asciiTheme="minorHAnsi" w:hAnsiTheme="minorHAnsi" w:cstheme="minorHAnsi"/>
                <w:b/>
              </w:rPr>
              <w:t>DIJETE</w:t>
            </w:r>
          </w:p>
          <w:p w:rsidR="00977F9E" w:rsidRPr="0046645A" w:rsidRDefault="00977F9E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20" w:type="dxa"/>
          </w:tcPr>
          <w:p w:rsidR="00977F9E" w:rsidRPr="00512727" w:rsidRDefault="00977F9E" w:rsidP="00977F9E">
            <w:pPr>
              <w:rPr>
                <w:rFonts w:asciiTheme="minorHAnsi" w:hAnsiTheme="minorHAnsi" w:cstheme="minorHAnsi"/>
                <w:color w:val="00B0F0"/>
              </w:rPr>
            </w:pPr>
          </w:p>
          <w:p w:rsidR="00977F9E" w:rsidRPr="00512727" w:rsidRDefault="00977F9E" w:rsidP="00977F9E">
            <w:pPr>
              <w:rPr>
                <w:rFonts w:asciiTheme="minorHAnsi" w:hAnsiTheme="minorHAnsi" w:cstheme="minorHAnsi"/>
                <w:color w:val="00B0F0"/>
              </w:rPr>
            </w:pPr>
            <w:r w:rsidRPr="00512727">
              <w:rPr>
                <w:rFonts w:asciiTheme="minorHAnsi" w:hAnsiTheme="minorHAnsi" w:cstheme="minorHAnsi"/>
                <w:color w:val="00B0F0"/>
              </w:rPr>
              <w:t xml:space="preserve"> </w:t>
            </w:r>
            <w:r w:rsidRPr="00512727">
              <w:rPr>
                <w:rFonts w:asciiTheme="minorHAnsi" w:hAnsiTheme="minorHAnsi" w:cstheme="minorHAnsi"/>
                <w:b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>- intenzivniji rad sa djecom u starijim dobnim skupinama</w:t>
            </w:r>
          </w:p>
          <w:p w:rsidR="00977F9E" w:rsidRPr="00512727" w:rsidRDefault="00977F9E" w:rsidP="00977F9E">
            <w:pPr>
              <w:rPr>
                <w:rFonts w:asciiTheme="minorHAnsi" w:hAnsiTheme="minorHAnsi" w:cstheme="minorHAnsi"/>
                <w:color w:val="00B0F0"/>
              </w:rPr>
            </w:pPr>
          </w:p>
          <w:p w:rsidR="00977F9E" w:rsidRPr="00512727" w:rsidRDefault="00977F9E" w:rsidP="00977F9E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-Pojačani rad s djecom na vježbama grafomotorike, percepcije i okulomotorike</w:t>
            </w:r>
          </w:p>
          <w:p w:rsidR="00977F9E" w:rsidRPr="00512727" w:rsidRDefault="00977F9E" w:rsidP="00977F9E">
            <w:pPr>
              <w:rPr>
                <w:rFonts w:asciiTheme="minorHAnsi" w:hAnsiTheme="minorHAnsi" w:cstheme="minorHAnsi"/>
              </w:rPr>
            </w:pPr>
          </w:p>
          <w:p w:rsidR="00977F9E" w:rsidRPr="00512727" w:rsidRDefault="00977F9E" w:rsidP="00977F9E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-Rad na bitnoj zadaći iz godišnjeg plana ustanove „Poticanje ravoja socijalne kompetencije i odgovornosti“.</w:t>
            </w:r>
          </w:p>
          <w:p w:rsidR="00F258BA" w:rsidRPr="00512727" w:rsidRDefault="00F258BA" w:rsidP="00977F9E">
            <w:pPr>
              <w:rPr>
                <w:rFonts w:asciiTheme="minorHAnsi" w:hAnsiTheme="minorHAnsi" w:cstheme="minorHAnsi"/>
              </w:rPr>
            </w:pPr>
          </w:p>
          <w:p w:rsidR="00977F9E" w:rsidRPr="00512727" w:rsidRDefault="00F258BA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-Kontinuirano praćenje i   valorizacija rada</w:t>
            </w:r>
          </w:p>
          <w:p w:rsidR="00F258BA" w:rsidRPr="00512727" w:rsidRDefault="00F258BA" w:rsidP="00E22D23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 Povremeni rad s djecom s posebnim potrebama u programu predškole</w:t>
            </w:r>
          </w:p>
        </w:tc>
        <w:tc>
          <w:tcPr>
            <w:tcW w:w="3020" w:type="dxa"/>
          </w:tcPr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977F9E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</w:tc>
      </w:tr>
      <w:tr w:rsidR="00977F9E" w:rsidRPr="00512727" w:rsidTr="00700935">
        <w:tc>
          <w:tcPr>
            <w:tcW w:w="3773" w:type="dxa"/>
          </w:tcPr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745D74" w:rsidRDefault="00745D74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977F9E" w:rsidRPr="0046645A" w:rsidRDefault="00977F9E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lastRenderedPageBreak/>
              <w:t>ODGOJITELJ</w:t>
            </w:r>
          </w:p>
          <w:p w:rsidR="00977F9E" w:rsidRPr="0046645A" w:rsidRDefault="00977F9E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20" w:type="dxa"/>
          </w:tcPr>
          <w:p w:rsidR="00F258BA" w:rsidRPr="00512727" w:rsidRDefault="00F258BA" w:rsidP="00E22D23">
            <w:pPr>
              <w:rPr>
                <w:rFonts w:asciiTheme="minorHAnsi" w:hAnsiTheme="minorHAnsi" w:cstheme="minorHAnsi"/>
              </w:rPr>
            </w:pPr>
          </w:p>
          <w:p w:rsidR="00745D74" w:rsidRDefault="00745D74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F258BA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- Edukativni  razgovori s odgojiteljima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 Vođenje ISU (u suradnji sa psihologinjom),za odgojitelje u čijim su skupinama djeca s</w:t>
            </w:r>
            <w:r w:rsidR="00553870" w:rsidRPr="00512727">
              <w:rPr>
                <w:rFonts w:asciiTheme="minorHAnsi" w:hAnsiTheme="minorHAnsi" w:cstheme="minorHAnsi"/>
              </w:rPr>
              <w:t xml:space="preserve"> </w:t>
            </w:r>
            <w:r w:rsidRPr="00512727">
              <w:rPr>
                <w:rFonts w:asciiTheme="minorHAnsi" w:hAnsiTheme="minorHAnsi" w:cstheme="minorHAnsi"/>
              </w:rPr>
              <w:t>TUR-om.</w:t>
            </w:r>
          </w:p>
          <w:p w:rsidR="00F258BA" w:rsidRPr="00512727" w:rsidRDefault="00F258BA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20" w:type="dxa"/>
          </w:tcPr>
          <w:p w:rsidR="00745D74" w:rsidRDefault="00745D74" w:rsidP="00F258BA">
            <w:pPr>
              <w:rPr>
                <w:rFonts w:asciiTheme="minorHAnsi" w:hAnsiTheme="minorHAnsi" w:cstheme="minorHAnsi"/>
              </w:rPr>
            </w:pPr>
          </w:p>
          <w:p w:rsidR="00745D74" w:rsidRDefault="00745D74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lastRenderedPageBreak/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977F9E" w:rsidRPr="00512727" w:rsidRDefault="00977F9E" w:rsidP="00F258BA">
            <w:pPr>
              <w:rPr>
                <w:rFonts w:asciiTheme="minorHAnsi" w:hAnsiTheme="minorHAnsi" w:cstheme="minorHAnsi"/>
              </w:rPr>
            </w:pPr>
          </w:p>
        </w:tc>
      </w:tr>
      <w:tr w:rsidR="00977F9E" w:rsidRPr="00512727" w:rsidTr="00700935">
        <w:tc>
          <w:tcPr>
            <w:tcW w:w="3773" w:type="dxa"/>
          </w:tcPr>
          <w:p w:rsidR="00977F9E" w:rsidRPr="0046645A" w:rsidRDefault="00977F9E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lastRenderedPageBreak/>
              <w:t>RODITELJ</w:t>
            </w:r>
          </w:p>
        </w:tc>
        <w:tc>
          <w:tcPr>
            <w:tcW w:w="3020" w:type="dxa"/>
          </w:tcPr>
          <w:p w:rsidR="00977F9E" w:rsidRPr="00512727" w:rsidRDefault="00F258BA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 Edukativni  razgovori s roditeljima</w:t>
            </w:r>
          </w:p>
        </w:tc>
        <w:tc>
          <w:tcPr>
            <w:tcW w:w="3020" w:type="dxa"/>
          </w:tcPr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  <w:p w:rsidR="00977F9E" w:rsidRPr="00512727" w:rsidRDefault="00F258BA" w:rsidP="00F258BA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Tijekom godine </w:t>
            </w:r>
          </w:p>
          <w:p w:rsidR="00F258BA" w:rsidRPr="00512727" w:rsidRDefault="00F258BA" w:rsidP="00F258BA">
            <w:pPr>
              <w:rPr>
                <w:rFonts w:asciiTheme="minorHAnsi" w:hAnsiTheme="minorHAnsi" w:cstheme="minorHAnsi"/>
              </w:rPr>
            </w:pPr>
          </w:p>
        </w:tc>
      </w:tr>
    </w:tbl>
    <w:p w:rsidR="00977F9E" w:rsidRPr="00512727" w:rsidRDefault="00977F9E" w:rsidP="00E22D23">
      <w:pPr>
        <w:spacing w:after="0"/>
        <w:ind w:left="720"/>
        <w:rPr>
          <w:rFonts w:asciiTheme="minorHAnsi" w:hAnsiTheme="minorHAnsi" w:cstheme="minorHAnsi"/>
        </w:rPr>
      </w:pPr>
    </w:p>
    <w:p w:rsidR="00E46AD2" w:rsidRPr="00512727" w:rsidRDefault="00E46AD2" w:rsidP="00E22D23">
      <w:pPr>
        <w:spacing w:after="0"/>
        <w:ind w:firstLine="708"/>
        <w:rPr>
          <w:rFonts w:asciiTheme="minorHAnsi" w:hAnsiTheme="minorHAnsi" w:cstheme="minorHAnsi"/>
          <w:b/>
          <w:color w:val="00B0F0"/>
        </w:rPr>
      </w:pPr>
      <w:r w:rsidRPr="00512727">
        <w:rPr>
          <w:rFonts w:asciiTheme="minorHAnsi" w:hAnsiTheme="minorHAnsi" w:cstheme="minorHAnsi"/>
          <w:b/>
          <w:color w:val="00B0F0"/>
        </w:rPr>
        <w:t xml:space="preserve">  </w:t>
      </w:r>
    </w:p>
    <w:p w:rsidR="00E46AD2" w:rsidRPr="00512727" w:rsidRDefault="00E46AD2" w:rsidP="00CC5CF7">
      <w:pPr>
        <w:spacing w:after="0"/>
        <w:rPr>
          <w:rFonts w:asciiTheme="minorHAnsi" w:hAnsiTheme="minorHAnsi" w:cstheme="minorHAnsi"/>
          <w:color w:val="7030A0"/>
        </w:rPr>
      </w:pPr>
    </w:p>
    <w:p w:rsidR="00E46AD2" w:rsidRPr="00512727" w:rsidRDefault="00E46AD2" w:rsidP="00E22D23">
      <w:pPr>
        <w:spacing w:after="0"/>
        <w:ind w:firstLine="708"/>
        <w:rPr>
          <w:rFonts w:asciiTheme="minorHAnsi" w:hAnsiTheme="minorHAnsi" w:cstheme="minorHAnsi"/>
          <w:b/>
          <w:color w:val="7030A0"/>
        </w:rPr>
      </w:pPr>
      <w:r w:rsidRPr="00512727">
        <w:rPr>
          <w:rFonts w:asciiTheme="minorHAnsi" w:hAnsiTheme="minorHAnsi" w:cstheme="minorHAnsi"/>
          <w:b/>
          <w:color w:val="7030A0"/>
        </w:rPr>
        <w:t xml:space="preserve">Logoped </w:t>
      </w:r>
    </w:p>
    <w:p w:rsidR="00553870" w:rsidRPr="00512727" w:rsidRDefault="00553870" w:rsidP="00E22D23">
      <w:pPr>
        <w:spacing w:after="0"/>
        <w:ind w:firstLine="708"/>
        <w:rPr>
          <w:rFonts w:asciiTheme="minorHAnsi" w:hAnsiTheme="minorHAnsi" w:cstheme="minorHAnsi"/>
          <w:b/>
          <w:color w:val="7030A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553870" w:rsidRPr="00512727" w:rsidTr="00553870">
        <w:tc>
          <w:tcPr>
            <w:tcW w:w="3259" w:type="dxa"/>
            <w:shd w:val="clear" w:color="auto" w:fill="B2A1C7" w:themeFill="accent4" w:themeFillTint="99"/>
          </w:tcPr>
          <w:p w:rsidR="00553870" w:rsidRPr="00512727" w:rsidRDefault="00553870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553870" w:rsidRPr="00512727" w:rsidRDefault="00553870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553870" w:rsidRPr="00512727" w:rsidRDefault="00553870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VIJEME REALIZACIJE</w:t>
            </w:r>
          </w:p>
        </w:tc>
      </w:tr>
      <w:tr w:rsidR="00553870" w:rsidRPr="00512727" w:rsidTr="00553870">
        <w:tc>
          <w:tcPr>
            <w:tcW w:w="3259" w:type="dxa"/>
          </w:tcPr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t>DIJETE</w:t>
            </w: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3260" w:type="dxa"/>
          </w:tcPr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-savjetovanje odgojitelja u cilju kvalitetne kompetencije u radu sa djecom na planu govorno jezičnog područja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 -  rano otkrivanje i ispitivanje djece u cilju brže evidencije i terapije na govorno jezičnom planu</w:t>
            </w:r>
          </w:p>
          <w:p w:rsidR="00553870" w:rsidRPr="00512727" w:rsidRDefault="00553870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</w:tr>
      <w:tr w:rsidR="00553870" w:rsidRPr="00512727" w:rsidTr="00553870">
        <w:tc>
          <w:tcPr>
            <w:tcW w:w="3259" w:type="dxa"/>
          </w:tcPr>
          <w:p w:rsidR="0046645A" w:rsidRDefault="0046645A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46645A" w:rsidRDefault="0046645A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t>ODGOJITELJ</w:t>
            </w: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3260" w:type="dxa"/>
          </w:tcPr>
          <w:p w:rsidR="0046645A" w:rsidRDefault="0046645A" w:rsidP="00E22D23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-organizacija </w:t>
            </w:r>
            <w:r w:rsidR="008D1589" w:rsidRPr="00512727">
              <w:rPr>
                <w:rFonts w:asciiTheme="minorHAnsi" w:hAnsiTheme="minorHAnsi" w:cstheme="minorHAnsi"/>
              </w:rPr>
              <w:t>i održavanje aktiva Govorne vježbe</w:t>
            </w:r>
          </w:p>
          <w:p w:rsidR="008D1589" w:rsidRDefault="008D1589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-konzultacije o aktivnostima za pojedino dijete</w:t>
            </w:r>
          </w:p>
          <w:p w:rsidR="0046645A" w:rsidRPr="00512727" w:rsidRDefault="0046645A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6645A" w:rsidRDefault="0046645A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553870" w:rsidRPr="00512727" w:rsidRDefault="00553870" w:rsidP="00E22D23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</w:tr>
      <w:tr w:rsidR="00553870" w:rsidRPr="00512727" w:rsidTr="00553870">
        <w:tc>
          <w:tcPr>
            <w:tcW w:w="3259" w:type="dxa"/>
          </w:tcPr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  <w:p w:rsidR="0046645A" w:rsidRDefault="0046645A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t>RODITELJ</w:t>
            </w:r>
          </w:p>
          <w:p w:rsidR="00553870" w:rsidRPr="0046645A" w:rsidRDefault="00553870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3260" w:type="dxa"/>
          </w:tcPr>
          <w:p w:rsidR="0046645A" w:rsidRDefault="0046645A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-savjetovanje roditelja djece s govorno jezičnim posebnim potrebama u cilju 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 xml:space="preserve">upoznavanja i ponašanja </w:t>
            </w:r>
            <w:r w:rsidRPr="00512727">
              <w:rPr>
                <w:rFonts w:asciiTheme="minorHAnsi" w:hAnsiTheme="minorHAnsi" w:cstheme="minorHAnsi"/>
              </w:rPr>
              <w:lastRenderedPageBreak/>
              <w:t>prema govorno jezičnim posebnim potrebama.</w:t>
            </w:r>
          </w:p>
          <w:p w:rsidR="00553870" w:rsidRPr="00512727" w:rsidRDefault="00553870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46645A" w:rsidRDefault="0046645A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  <w:p w:rsidR="00553870" w:rsidRPr="00512727" w:rsidRDefault="00553870" w:rsidP="00553870">
            <w:pPr>
              <w:rPr>
                <w:rFonts w:asciiTheme="minorHAnsi" w:hAnsiTheme="minorHAnsi" w:cstheme="minorHAnsi"/>
              </w:rPr>
            </w:pPr>
          </w:p>
        </w:tc>
      </w:tr>
    </w:tbl>
    <w:p w:rsidR="00553870" w:rsidRPr="00512727" w:rsidRDefault="00553870" w:rsidP="00E22D23">
      <w:pPr>
        <w:spacing w:after="0"/>
        <w:ind w:firstLine="708"/>
        <w:rPr>
          <w:rFonts w:asciiTheme="minorHAnsi" w:hAnsiTheme="minorHAnsi" w:cstheme="minorHAnsi"/>
          <w:b/>
          <w:color w:val="7030A0"/>
        </w:rPr>
      </w:pPr>
    </w:p>
    <w:p w:rsidR="00E46AD2" w:rsidRPr="00512727" w:rsidRDefault="00553870" w:rsidP="00553870">
      <w:pPr>
        <w:spacing w:after="0"/>
        <w:ind w:firstLine="708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</w:t>
      </w:r>
    </w:p>
    <w:p w:rsidR="00460D3C" w:rsidRPr="00512727" w:rsidRDefault="003B1DBC" w:rsidP="00E22D23">
      <w:pPr>
        <w:spacing w:after="0"/>
        <w:rPr>
          <w:rFonts w:asciiTheme="minorHAnsi" w:hAnsiTheme="minorHAnsi" w:cstheme="minorHAnsi"/>
          <w:b/>
          <w:color w:val="7030A0"/>
        </w:rPr>
      </w:pPr>
      <w:r w:rsidRPr="00512727">
        <w:rPr>
          <w:rFonts w:asciiTheme="minorHAnsi" w:hAnsiTheme="minorHAnsi" w:cstheme="minorHAnsi"/>
          <w:b/>
          <w:color w:val="7030A0"/>
        </w:rPr>
        <w:t>Zdravstveni voditelj</w:t>
      </w:r>
      <w:r w:rsidR="00306B3C" w:rsidRPr="00512727">
        <w:rPr>
          <w:rFonts w:asciiTheme="minorHAnsi" w:hAnsiTheme="minorHAnsi" w:cstheme="minorHAnsi"/>
          <w:b/>
          <w:color w:val="7030A0"/>
        </w:rPr>
        <w:t xml:space="preserve">  </w:t>
      </w:r>
    </w:p>
    <w:p w:rsidR="00460D3C" w:rsidRPr="00512727" w:rsidRDefault="00460D3C" w:rsidP="00E22D23">
      <w:pPr>
        <w:spacing w:after="0"/>
        <w:rPr>
          <w:rFonts w:asciiTheme="minorHAnsi" w:hAnsiTheme="minorHAnsi" w:cstheme="minorHAnsi"/>
          <w:b/>
          <w:color w:val="7030A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460D3C" w:rsidRPr="00512727" w:rsidTr="00460D3C">
        <w:tc>
          <w:tcPr>
            <w:tcW w:w="3259" w:type="dxa"/>
            <w:shd w:val="clear" w:color="auto" w:fill="B2A1C7" w:themeFill="accent4" w:themeFillTint="99"/>
          </w:tcPr>
          <w:p w:rsidR="00460D3C" w:rsidRPr="00512727" w:rsidRDefault="00460D3C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60D3C" w:rsidRPr="00512727" w:rsidRDefault="00460D3C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60D3C" w:rsidRPr="00512727" w:rsidRDefault="00460D3C" w:rsidP="00AE258F">
            <w:pPr>
              <w:rPr>
                <w:rFonts w:asciiTheme="minorHAnsi" w:hAnsiTheme="minorHAnsi" w:cstheme="minorHAnsi"/>
                <w:b/>
              </w:rPr>
            </w:pPr>
            <w:r w:rsidRPr="00512727">
              <w:rPr>
                <w:rFonts w:asciiTheme="minorHAnsi" w:hAnsiTheme="minorHAnsi" w:cstheme="minorHAnsi"/>
                <w:b/>
              </w:rPr>
              <w:t xml:space="preserve"> VIJEME REALIZACIJE</w:t>
            </w:r>
          </w:p>
        </w:tc>
      </w:tr>
      <w:tr w:rsidR="00460D3C" w:rsidRPr="00512727" w:rsidTr="00460D3C">
        <w:tc>
          <w:tcPr>
            <w:tcW w:w="3259" w:type="dxa"/>
          </w:tcPr>
          <w:p w:rsidR="0039580C" w:rsidRPr="0046645A" w:rsidRDefault="0039580C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:rsidR="00460D3C" w:rsidRPr="0046645A" w:rsidRDefault="00460D3C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  <w:r w:rsidRPr="0046645A">
              <w:rPr>
                <w:rFonts w:asciiTheme="minorHAnsi" w:hAnsiTheme="minorHAnsi" w:cstheme="minorHAnsi"/>
                <w:b/>
              </w:rPr>
              <w:t>DIJETE</w:t>
            </w:r>
          </w:p>
        </w:tc>
        <w:tc>
          <w:tcPr>
            <w:tcW w:w="3260" w:type="dxa"/>
          </w:tcPr>
          <w:p w:rsidR="00460D3C" w:rsidRPr="00512727" w:rsidRDefault="00460D3C" w:rsidP="00E22D23">
            <w:pPr>
              <w:rPr>
                <w:rFonts w:asciiTheme="minorHAnsi" w:hAnsiTheme="minorHAnsi" w:cstheme="minorHAnsi"/>
              </w:rPr>
            </w:pPr>
          </w:p>
          <w:p w:rsidR="00460D3C" w:rsidRPr="00512727" w:rsidRDefault="00460D3C" w:rsidP="00E22D23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-antropometrijska mjerenja</w:t>
            </w:r>
          </w:p>
          <w:p w:rsidR="0039580C" w:rsidRPr="00512727" w:rsidRDefault="0039580C" w:rsidP="00E22D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460D3C" w:rsidRPr="00512727" w:rsidRDefault="00460D3C" w:rsidP="00E22D23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</w:tr>
      <w:tr w:rsidR="00460D3C" w:rsidRPr="00512727" w:rsidTr="00460D3C">
        <w:tc>
          <w:tcPr>
            <w:tcW w:w="3259" w:type="dxa"/>
          </w:tcPr>
          <w:p w:rsidR="00460D3C" w:rsidRPr="0046645A" w:rsidRDefault="00460D3C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  <w:r w:rsidRPr="0046645A">
              <w:rPr>
                <w:rFonts w:asciiTheme="minorHAnsi" w:hAnsiTheme="minorHAnsi" w:cstheme="minorHAnsi"/>
                <w:b/>
              </w:rPr>
              <w:t>ODGOJITELJI</w:t>
            </w:r>
          </w:p>
        </w:tc>
        <w:tc>
          <w:tcPr>
            <w:tcW w:w="3260" w:type="dxa"/>
          </w:tcPr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-Rad s odgojiteljima na unapređivanju uvjeta za zadovoljavanjem provođenja preventivnog stomatološkog  programa ( razgovori s djecom u svezi oralne higijene, pojačan nadzor nad pranjem zubi, sistematski stomatološki pregledi ).</w:t>
            </w: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- Vođenje individualnog stručnog usavršavanja odgojitelja na temu „Pružanje prve pomoći u dječjem vrtiću“</w:t>
            </w: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E22D23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3260" w:type="dxa"/>
          </w:tcPr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460D3C" w:rsidRPr="00512727" w:rsidRDefault="0039580C" w:rsidP="0039580C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</w:tc>
      </w:tr>
      <w:tr w:rsidR="00460D3C" w:rsidRPr="00512727" w:rsidTr="00460D3C">
        <w:tc>
          <w:tcPr>
            <w:tcW w:w="3259" w:type="dxa"/>
          </w:tcPr>
          <w:p w:rsidR="00460D3C" w:rsidRPr="0046645A" w:rsidRDefault="00460D3C" w:rsidP="004664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6645A">
              <w:rPr>
                <w:rFonts w:asciiTheme="minorHAnsi" w:hAnsiTheme="minorHAnsi" w:cstheme="minorHAnsi"/>
                <w:b/>
              </w:rPr>
              <w:t>TEHNIČKO OSOBLJE</w:t>
            </w:r>
          </w:p>
          <w:p w:rsidR="00460D3C" w:rsidRPr="0046645A" w:rsidRDefault="00460D3C" w:rsidP="0046645A">
            <w:pPr>
              <w:jc w:val="center"/>
              <w:rPr>
                <w:rFonts w:asciiTheme="minorHAnsi" w:hAnsiTheme="minorHAnsi" w:cstheme="minorHAnsi"/>
                <w:b/>
                <w:color w:val="7030A0"/>
              </w:rPr>
            </w:pPr>
            <w:r w:rsidRPr="0046645A">
              <w:rPr>
                <w:rFonts w:asciiTheme="minorHAnsi" w:hAnsiTheme="minorHAnsi" w:cstheme="minorHAnsi"/>
                <w:b/>
              </w:rPr>
              <w:t>GLAVNA KUHARICA</w:t>
            </w:r>
          </w:p>
        </w:tc>
        <w:tc>
          <w:tcPr>
            <w:tcW w:w="3260" w:type="dxa"/>
          </w:tcPr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 xml:space="preserve">-Rad na planiranju jelovnika te intenzivniji rad na stvaranju optimalnih uvjeta u podizanju razine kulturnog blagovanja. </w:t>
            </w:r>
          </w:p>
          <w:p w:rsidR="00460D3C" w:rsidRPr="00512727" w:rsidRDefault="00460D3C" w:rsidP="00460D3C">
            <w:pPr>
              <w:ind w:left="1080"/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:rsidR="00460D3C" w:rsidRPr="00512727" w:rsidRDefault="00460D3C" w:rsidP="00460D3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12727">
              <w:rPr>
                <w:rFonts w:asciiTheme="minorHAnsi" w:hAnsiTheme="minorHAnsi" w:cstheme="minorHAnsi"/>
                <w:color w:val="000000" w:themeColor="text1"/>
              </w:rPr>
              <w:t>-Informiranje (usmeno i pismeno) djelatnika centralne kuhinje i područnih objekata o djeci s posebnim potrebama vezano uz pripremu i distribuciju hrane (alergije, razne bolesti)</w:t>
            </w:r>
          </w:p>
          <w:p w:rsidR="00460D3C" w:rsidRPr="00512727" w:rsidRDefault="00460D3C" w:rsidP="00460D3C">
            <w:pPr>
              <w:ind w:left="720"/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3260" w:type="dxa"/>
          </w:tcPr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Rujan 20</w:t>
            </w:r>
            <w:r w:rsidR="004169F7">
              <w:rPr>
                <w:rFonts w:asciiTheme="minorHAnsi" w:hAnsiTheme="minorHAnsi" w:cstheme="minorHAnsi"/>
              </w:rPr>
              <w:t>20</w:t>
            </w:r>
            <w:r w:rsidRPr="00512727">
              <w:rPr>
                <w:rFonts w:asciiTheme="minorHAnsi" w:hAnsiTheme="minorHAnsi" w:cstheme="minorHAnsi"/>
              </w:rPr>
              <w:t>.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  <w:r w:rsidRPr="00512727">
              <w:rPr>
                <w:rFonts w:asciiTheme="minorHAnsi" w:hAnsiTheme="minorHAnsi" w:cstheme="minorHAnsi"/>
              </w:rPr>
              <w:t>Tijekom godine</w:t>
            </w: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39580C" w:rsidRPr="00512727" w:rsidRDefault="0039580C" w:rsidP="0039580C">
            <w:pPr>
              <w:rPr>
                <w:rFonts w:asciiTheme="minorHAnsi" w:hAnsiTheme="minorHAnsi" w:cstheme="minorHAnsi"/>
              </w:rPr>
            </w:pPr>
          </w:p>
          <w:p w:rsidR="00460D3C" w:rsidRPr="00512727" w:rsidRDefault="00460D3C" w:rsidP="0039580C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</w:tr>
    </w:tbl>
    <w:p w:rsidR="00460D3C" w:rsidRPr="00512727" w:rsidRDefault="00460D3C" w:rsidP="00E22D23">
      <w:pPr>
        <w:spacing w:after="0"/>
        <w:rPr>
          <w:rFonts w:asciiTheme="minorHAnsi" w:hAnsiTheme="minorHAnsi" w:cstheme="minorHAnsi"/>
          <w:b/>
          <w:color w:val="7030A0"/>
        </w:rPr>
      </w:pPr>
    </w:p>
    <w:p w:rsidR="005E4E5A" w:rsidRPr="00512727" w:rsidRDefault="005E4E5A" w:rsidP="00E22D23">
      <w:pPr>
        <w:spacing w:after="0"/>
        <w:rPr>
          <w:rFonts w:asciiTheme="minorHAnsi" w:hAnsiTheme="minorHAnsi" w:cstheme="minorHAnsi"/>
          <w:color w:val="7030A0"/>
        </w:rPr>
      </w:pPr>
    </w:p>
    <w:p w:rsidR="003B1DBC" w:rsidRPr="00512727" w:rsidRDefault="0039580C" w:rsidP="0039580C">
      <w:pPr>
        <w:numPr>
          <w:ilvl w:val="12"/>
          <w:numId w:val="0"/>
        </w:numPr>
        <w:spacing w:after="0" w:line="360" w:lineRule="auto"/>
        <w:rPr>
          <w:rFonts w:asciiTheme="minorHAnsi" w:hAnsiTheme="minorHAnsi" w:cstheme="minorHAnsi"/>
          <w:b/>
          <w:color w:val="7030A0"/>
        </w:rPr>
      </w:pPr>
      <w:r w:rsidRPr="00512727">
        <w:rPr>
          <w:rFonts w:asciiTheme="minorHAnsi" w:hAnsiTheme="minorHAnsi" w:cstheme="minorHAnsi"/>
          <w:color w:val="7030A0"/>
        </w:rPr>
        <w:t xml:space="preserve">     </w:t>
      </w:r>
    </w:p>
    <w:p w:rsidR="00651DF5" w:rsidRPr="00512727" w:rsidRDefault="00651DF5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  <w:b/>
        </w:rPr>
        <w:t xml:space="preserve">Godišnji  plan i  program rada </w:t>
      </w:r>
      <w:r w:rsidRPr="00512727">
        <w:rPr>
          <w:rFonts w:asciiTheme="minorHAnsi" w:hAnsiTheme="minorHAnsi" w:cstheme="minorHAnsi"/>
        </w:rPr>
        <w:t>Dječjeg vr</w:t>
      </w:r>
      <w:r w:rsidR="00CC5CF7" w:rsidRPr="00512727">
        <w:rPr>
          <w:rFonts w:asciiTheme="minorHAnsi" w:hAnsiTheme="minorHAnsi" w:cstheme="minorHAnsi"/>
        </w:rPr>
        <w:t xml:space="preserve">tića  Grigor Vitez  Samobor za </w:t>
      </w:r>
      <w:r w:rsidR="007E1B3D">
        <w:rPr>
          <w:rFonts w:asciiTheme="minorHAnsi" w:hAnsiTheme="minorHAnsi" w:cstheme="minorHAnsi"/>
        </w:rPr>
        <w:t>2020</w:t>
      </w:r>
      <w:r w:rsidRPr="00512727">
        <w:rPr>
          <w:rFonts w:asciiTheme="minorHAnsi" w:hAnsiTheme="minorHAnsi" w:cstheme="minorHAnsi"/>
        </w:rPr>
        <w:t>./20</w:t>
      </w:r>
      <w:r w:rsidR="007E1B3D">
        <w:rPr>
          <w:rFonts w:asciiTheme="minorHAnsi" w:hAnsiTheme="minorHAnsi" w:cstheme="minorHAnsi"/>
        </w:rPr>
        <w:t>21</w:t>
      </w:r>
      <w:r w:rsidRPr="00512727">
        <w:rPr>
          <w:rFonts w:asciiTheme="minorHAnsi" w:hAnsiTheme="minorHAnsi" w:cstheme="minorHAnsi"/>
        </w:rPr>
        <w:t xml:space="preserve">. pedagošku godinu prihvaćen je na sjednici </w:t>
      </w:r>
      <w:r w:rsidRPr="00512727">
        <w:rPr>
          <w:rFonts w:asciiTheme="minorHAnsi" w:hAnsiTheme="minorHAnsi" w:cstheme="minorHAnsi"/>
          <w:b/>
        </w:rPr>
        <w:t>Odgojiteljskog vijeća</w:t>
      </w:r>
      <w:r w:rsidR="00CC5CF7" w:rsidRPr="00512727">
        <w:rPr>
          <w:rFonts w:asciiTheme="minorHAnsi" w:hAnsiTheme="minorHAnsi" w:cstheme="minorHAnsi"/>
        </w:rPr>
        <w:t xml:space="preserve"> </w:t>
      </w:r>
      <w:r w:rsidR="00EE3D0A" w:rsidRPr="00512727">
        <w:rPr>
          <w:rFonts w:asciiTheme="minorHAnsi" w:hAnsiTheme="minorHAnsi" w:cstheme="minorHAnsi"/>
        </w:rPr>
        <w:t>održanoj 2</w:t>
      </w:r>
      <w:r w:rsidR="007E1B3D">
        <w:rPr>
          <w:rFonts w:asciiTheme="minorHAnsi" w:hAnsiTheme="minorHAnsi" w:cstheme="minorHAnsi"/>
        </w:rPr>
        <w:t>8</w:t>
      </w:r>
      <w:r w:rsidR="00EE3D0A" w:rsidRPr="00512727">
        <w:rPr>
          <w:rFonts w:asciiTheme="minorHAnsi" w:hAnsiTheme="minorHAnsi" w:cstheme="minorHAnsi"/>
        </w:rPr>
        <w:t>.</w:t>
      </w:r>
      <w:r w:rsidR="007E1B3D">
        <w:rPr>
          <w:rFonts w:asciiTheme="minorHAnsi" w:hAnsiTheme="minorHAnsi" w:cstheme="minorHAnsi"/>
        </w:rPr>
        <w:t>rujna 2020</w:t>
      </w:r>
      <w:r w:rsidRPr="00512727">
        <w:rPr>
          <w:rFonts w:asciiTheme="minorHAnsi" w:hAnsiTheme="minorHAnsi" w:cstheme="minorHAnsi"/>
        </w:rPr>
        <w:t xml:space="preserve">. godine, te </w:t>
      </w:r>
      <w:r w:rsidR="00A65DE4" w:rsidRPr="00512727">
        <w:rPr>
          <w:rFonts w:asciiTheme="minorHAnsi" w:hAnsiTheme="minorHAnsi" w:cstheme="minorHAnsi"/>
        </w:rPr>
        <w:t xml:space="preserve">donešen </w:t>
      </w:r>
      <w:r w:rsidRPr="00512727">
        <w:rPr>
          <w:rFonts w:asciiTheme="minorHAnsi" w:hAnsiTheme="minorHAnsi" w:cstheme="minorHAnsi"/>
        </w:rPr>
        <w:t xml:space="preserve">na </w:t>
      </w:r>
      <w:r w:rsidR="007E1B3D">
        <w:rPr>
          <w:rFonts w:asciiTheme="minorHAnsi" w:hAnsiTheme="minorHAnsi" w:cstheme="minorHAnsi"/>
        </w:rPr>
        <w:t>38</w:t>
      </w:r>
      <w:r w:rsidR="00EE3D0A" w:rsidRPr="00512727">
        <w:rPr>
          <w:rFonts w:asciiTheme="minorHAnsi" w:hAnsiTheme="minorHAnsi" w:cstheme="minorHAnsi"/>
        </w:rPr>
        <w:t>.</w:t>
      </w:r>
      <w:r w:rsidRPr="00512727">
        <w:rPr>
          <w:rFonts w:asciiTheme="minorHAnsi" w:hAnsiTheme="minorHAnsi" w:cstheme="minorHAnsi"/>
        </w:rPr>
        <w:t xml:space="preserve"> sjednici </w:t>
      </w:r>
      <w:r w:rsidRPr="00512727">
        <w:rPr>
          <w:rFonts w:asciiTheme="minorHAnsi" w:hAnsiTheme="minorHAnsi" w:cstheme="minorHAnsi"/>
          <w:b/>
        </w:rPr>
        <w:t>Upravnog vijeća</w:t>
      </w:r>
      <w:r w:rsidR="00C2204D">
        <w:rPr>
          <w:rFonts w:asciiTheme="minorHAnsi" w:hAnsiTheme="minorHAnsi" w:cstheme="minorHAnsi"/>
        </w:rPr>
        <w:t xml:space="preserve"> održanoj 30.rujna</w:t>
      </w:r>
      <w:r w:rsidR="007E1B3D">
        <w:rPr>
          <w:rFonts w:asciiTheme="minorHAnsi" w:hAnsiTheme="minorHAnsi" w:cstheme="minorHAnsi"/>
        </w:rPr>
        <w:t>,</w:t>
      </w:r>
      <w:r w:rsidR="00BB4F88" w:rsidRPr="00512727">
        <w:rPr>
          <w:rFonts w:asciiTheme="minorHAnsi" w:hAnsiTheme="minorHAnsi" w:cstheme="minorHAnsi"/>
        </w:rPr>
        <w:t xml:space="preserve"> </w:t>
      </w:r>
      <w:r w:rsidR="007E1B3D">
        <w:rPr>
          <w:rFonts w:asciiTheme="minorHAnsi" w:hAnsiTheme="minorHAnsi" w:cstheme="minorHAnsi"/>
        </w:rPr>
        <w:t>2020</w:t>
      </w:r>
      <w:r w:rsidRPr="00512727">
        <w:rPr>
          <w:rFonts w:asciiTheme="minorHAnsi" w:hAnsiTheme="minorHAnsi" w:cstheme="minorHAnsi"/>
        </w:rPr>
        <w:t>. godine.</w:t>
      </w:r>
    </w:p>
    <w:p w:rsidR="00651DF5" w:rsidRPr="00512727" w:rsidRDefault="00651DF5" w:rsidP="00E22D23">
      <w:pPr>
        <w:spacing w:after="0"/>
        <w:ind w:hanging="45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hanging="450"/>
        <w:rPr>
          <w:rFonts w:asciiTheme="minorHAnsi" w:hAnsiTheme="minorHAnsi" w:cstheme="minorHAnsi"/>
        </w:rPr>
      </w:pPr>
    </w:p>
    <w:p w:rsidR="00374231" w:rsidRPr="00512727" w:rsidRDefault="00374231" w:rsidP="00CC5CF7">
      <w:pPr>
        <w:spacing w:after="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hanging="450"/>
        <w:rPr>
          <w:rFonts w:asciiTheme="minorHAnsi" w:hAnsiTheme="minorHAnsi" w:cstheme="minorHAnsi"/>
        </w:rPr>
      </w:pPr>
    </w:p>
    <w:p w:rsidR="00651DF5" w:rsidRPr="00512727" w:rsidRDefault="00EE3D0A" w:rsidP="00EE3D0A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Predsjednica </w:t>
      </w:r>
      <w:r w:rsidR="00651DF5" w:rsidRPr="00512727">
        <w:rPr>
          <w:rFonts w:asciiTheme="minorHAnsi" w:hAnsiTheme="minorHAnsi" w:cstheme="minorHAnsi"/>
        </w:rPr>
        <w:t xml:space="preserve">Upravnog vijeća:              </w:t>
      </w:r>
      <w:r w:rsidR="00651DF5" w:rsidRPr="00512727">
        <w:rPr>
          <w:rFonts w:asciiTheme="minorHAnsi" w:hAnsiTheme="minorHAnsi" w:cstheme="minorHAnsi"/>
        </w:rPr>
        <w:tab/>
      </w:r>
      <w:r w:rsidR="00A76AFA" w:rsidRPr="00512727">
        <w:rPr>
          <w:rFonts w:asciiTheme="minorHAnsi" w:hAnsiTheme="minorHAnsi" w:cstheme="minorHAnsi"/>
        </w:rPr>
        <w:t xml:space="preserve">                 </w:t>
      </w:r>
      <w:r w:rsidRPr="00512727">
        <w:rPr>
          <w:rFonts w:asciiTheme="minorHAnsi" w:hAnsiTheme="minorHAnsi" w:cstheme="minorHAnsi"/>
        </w:rPr>
        <w:t xml:space="preserve">                </w:t>
      </w:r>
      <w:r w:rsidR="00A76AFA" w:rsidRPr="00512727">
        <w:rPr>
          <w:rFonts w:asciiTheme="minorHAnsi" w:hAnsiTheme="minorHAnsi" w:cstheme="minorHAnsi"/>
        </w:rPr>
        <w:t xml:space="preserve"> </w:t>
      </w:r>
      <w:r w:rsidR="0046645A">
        <w:rPr>
          <w:rFonts w:asciiTheme="minorHAnsi" w:hAnsiTheme="minorHAnsi" w:cstheme="minorHAnsi"/>
        </w:rPr>
        <w:t xml:space="preserve">            R</w:t>
      </w:r>
      <w:r w:rsidR="00A76AFA" w:rsidRPr="00512727">
        <w:rPr>
          <w:rFonts w:asciiTheme="minorHAnsi" w:hAnsiTheme="minorHAnsi" w:cstheme="minorHAnsi"/>
        </w:rPr>
        <w:t>avnatelj</w:t>
      </w:r>
      <w:r w:rsidR="0046645A">
        <w:rPr>
          <w:rFonts w:asciiTheme="minorHAnsi" w:hAnsiTheme="minorHAnsi" w:cstheme="minorHAnsi"/>
        </w:rPr>
        <w:t>ic</w:t>
      </w:r>
      <w:r w:rsidR="00A76AFA" w:rsidRPr="00512727">
        <w:rPr>
          <w:rFonts w:asciiTheme="minorHAnsi" w:hAnsiTheme="minorHAnsi" w:cstheme="minorHAnsi"/>
        </w:rPr>
        <w:t>a</w:t>
      </w: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39580C" w:rsidP="00EE3D0A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>______________________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  <w:t xml:space="preserve">             </w:t>
      </w:r>
      <w:r w:rsidR="0046645A">
        <w:rPr>
          <w:rFonts w:asciiTheme="minorHAnsi" w:hAnsiTheme="minorHAnsi" w:cstheme="minorHAnsi"/>
        </w:rPr>
        <w:t xml:space="preserve">            </w:t>
      </w:r>
      <w:r w:rsidRPr="00512727">
        <w:rPr>
          <w:rFonts w:asciiTheme="minorHAnsi" w:hAnsiTheme="minorHAnsi" w:cstheme="minorHAnsi"/>
        </w:rPr>
        <w:t xml:space="preserve">        </w:t>
      </w:r>
      <w:r w:rsidR="00EE3D0A" w:rsidRPr="00512727">
        <w:rPr>
          <w:rFonts w:asciiTheme="minorHAnsi" w:hAnsiTheme="minorHAnsi" w:cstheme="minorHAnsi"/>
        </w:rPr>
        <w:t xml:space="preserve">  </w:t>
      </w:r>
      <w:r w:rsidR="0046645A">
        <w:rPr>
          <w:rFonts w:asciiTheme="minorHAnsi" w:hAnsiTheme="minorHAnsi" w:cstheme="minorHAnsi"/>
        </w:rPr>
        <w:t>_______</w:t>
      </w:r>
      <w:r w:rsidR="00651DF5" w:rsidRPr="00512727">
        <w:rPr>
          <w:rFonts w:asciiTheme="minorHAnsi" w:hAnsiTheme="minorHAnsi" w:cstheme="minorHAnsi"/>
        </w:rPr>
        <w:t>______________</w:t>
      </w:r>
      <w:r w:rsidR="00A76AFA" w:rsidRPr="00512727">
        <w:rPr>
          <w:rFonts w:asciiTheme="minorHAnsi" w:hAnsiTheme="minorHAnsi" w:cstheme="minorHAnsi"/>
        </w:rPr>
        <w:t>___</w:t>
      </w:r>
    </w:p>
    <w:p w:rsidR="00651DF5" w:rsidRPr="00512727" w:rsidRDefault="00651DF5" w:rsidP="00E22D23">
      <w:pPr>
        <w:spacing w:after="0"/>
        <w:rPr>
          <w:rFonts w:asciiTheme="minorHAnsi" w:hAnsiTheme="minorHAnsi" w:cstheme="minorHAnsi"/>
        </w:rPr>
      </w:pPr>
      <w:r w:rsidRPr="00512727">
        <w:rPr>
          <w:rFonts w:asciiTheme="minorHAnsi" w:hAnsiTheme="minorHAnsi" w:cstheme="minorHAnsi"/>
        </w:rPr>
        <w:t xml:space="preserve">           </w:t>
      </w:r>
      <w:r w:rsidR="00C2204D">
        <w:rPr>
          <w:rFonts w:asciiTheme="minorHAnsi" w:hAnsiTheme="minorHAnsi" w:cstheme="minorHAnsi"/>
        </w:rPr>
        <w:t>Mateja Sučić</w:t>
      </w:r>
      <w:r w:rsidRPr="00512727">
        <w:rPr>
          <w:rFonts w:asciiTheme="minorHAnsi" w:hAnsiTheme="minorHAnsi" w:cstheme="minorHAnsi"/>
        </w:rPr>
        <w:t xml:space="preserve">                      </w:t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Pr="00512727">
        <w:rPr>
          <w:rFonts w:asciiTheme="minorHAnsi" w:hAnsiTheme="minorHAnsi" w:cstheme="minorHAnsi"/>
        </w:rPr>
        <w:tab/>
      </w:r>
      <w:r w:rsidR="00EE3D0A" w:rsidRPr="00512727">
        <w:rPr>
          <w:rFonts w:asciiTheme="minorHAnsi" w:hAnsiTheme="minorHAnsi" w:cstheme="minorHAnsi"/>
        </w:rPr>
        <w:t xml:space="preserve">  </w:t>
      </w:r>
      <w:r w:rsidRPr="00512727">
        <w:rPr>
          <w:rFonts w:asciiTheme="minorHAnsi" w:hAnsiTheme="minorHAnsi" w:cstheme="minorHAnsi"/>
        </w:rPr>
        <w:tab/>
      </w:r>
      <w:r w:rsidR="00A76AFA" w:rsidRPr="00512727">
        <w:rPr>
          <w:rFonts w:asciiTheme="minorHAnsi" w:hAnsiTheme="minorHAnsi" w:cstheme="minorHAnsi"/>
        </w:rPr>
        <w:t xml:space="preserve">      </w:t>
      </w:r>
      <w:r w:rsidR="00EE3D0A" w:rsidRPr="00512727">
        <w:rPr>
          <w:rFonts w:asciiTheme="minorHAnsi" w:hAnsiTheme="minorHAnsi" w:cstheme="minorHAnsi"/>
        </w:rPr>
        <w:t xml:space="preserve">           </w:t>
      </w:r>
      <w:r w:rsidR="00A76AFA" w:rsidRPr="00512727">
        <w:rPr>
          <w:rFonts w:asciiTheme="minorHAnsi" w:hAnsiTheme="minorHAnsi" w:cstheme="minorHAnsi"/>
        </w:rPr>
        <w:t>Sandra Ivanuš</w:t>
      </w:r>
    </w:p>
    <w:p w:rsidR="00A21AFD" w:rsidRDefault="00A21AFD" w:rsidP="00A21AFD">
      <w:pPr>
        <w:spacing w:after="0"/>
        <w:rPr>
          <w:rFonts w:asciiTheme="minorHAnsi" w:hAnsiTheme="minorHAnsi" w:cstheme="minorHAnsi"/>
        </w:rPr>
      </w:pPr>
    </w:p>
    <w:p w:rsidR="00A21AFD" w:rsidRDefault="00A21AFD" w:rsidP="00A21AFD">
      <w:pPr>
        <w:spacing w:after="0"/>
        <w:rPr>
          <w:rFonts w:asciiTheme="minorHAnsi" w:hAnsiTheme="minorHAnsi" w:cstheme="minorHAnsi"/>
        </w:rPr>
      </w:pPr>
    </w:p>
    <w:p w:rsidR="00A21AFD" w:rsidRDefault="00A21AFD" w:rsidP="00A21AFD">
      <w:pPr>
        <w:spacing w:after="0"/>
        <w:rPr>
          <w:rFonts w:asciiTheme="minorHAnsi" w:hAnsiTheme="minorHAnsi" w:cstheme="minorHAnsi"/>
        </w:rPr>
      </w:pPr>
    </w:p>
    <w:p w:rsidR="00A21AFD" w:rsidRDefault="00A21AFD" w:rsidP="00A21AFD">
      <w:pPr>
        <w:spacing w:after="0"/>
        <w:rPr>
          <w:rFonts w:asciiTheme="minorHAnsi" w:hAnsiTheme="minorHAnsi" w:cstheme="minorHAnsi"/>
        </w:rPr>
      </w:pPr>
    </w:p>
    <w:p w:rsidR="00A21AFD" w:rsidRDefault="00A21AFD" w:rsidP="00A21AFD">
      <w:pPr>
        <w:spacing w:after="0"/>
        <w:rPr>
          <w:rFonts w:asciiTheme="minorHAnsi" w:hAnsiTheme="minorHAnsi" w:cstheme="minorHAnsi"/>
        </w:rPr>
      </w:pPr>
    </w:p>
    <w:p w:rsidR="00A21AFD" w:rsidRDefault="00C2204D" w:rsidP="00A21AF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KLASA:001-02/20</w:t>
      </w:r>
      <w:r w:rsidR="00A21AFD">
        <w:rPr>
          <w:rFonts w:asciiTheme="minorHAnsi" w:hAnsiTheme="minorHAnsi" w:cstheme="minorHAnsi"/>
        </w:rPr>
        <w:t>-01/01</w:t>
      </w:r>
    </w:p>
    <w:p w:rsidR="00651DF5" w:rsidRPr="00512727" w:rsidRDefault="00C2204D" w:rsidP="00A21AF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URBROJ:238/27/71/01-20</w:t>
      </w:r>
      <w:r w:rsidR="00651DF5" w:rsidRPr="00512727">
        <w:rPr>
          <w:rFonts w:asciiTheme="minorHAnsi" w:hAnsiTheme="minorHAnsi" w:cstheme="minorHAnsi"/>
        </w:rPr>
        <w:t>-1</w:t>
      </w: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651DF5" w:rsidRPr="00512727" w:rsidRDefault="00651DF5" w:rsidP="00E22D23">
      <w:pPr>
        <w:spacing w:after="0"/>
        <w:ind w:left="720"/>
        <w:rPr>
          <w:rFonts w:asciiTheme="minorHAnsi" w:hAnsiTheme="minorHAnsi" w:cstheme="minorHAnsi"/>
        </w:rPr>
      </w:pPr>
    </w:p>
    <w:p w:rsidR="00A9764A" w:rsidRDefault="00A9764A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Default="00E80A96" w:rsidP="00E22D23">
      <w:pPr>
        <w:spacing w:after="0"/>
        <w:rPr>
          <w:rFonts w:asciiTheme="minorHAnsi" w:hAnsiTheme="minorHAnsi" w:cstheme="minorHAnsi"/>
        </w:rPr>
      </w:pPr>
    </w:p>
    <w:p w:rsidR="00E80A96" w:rsidRPr="00512727" w:rsidRDefault="00E80A96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072505" cy="8576404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5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A96" w:rsidRPr="00512727" w:rsidSect="00C23499">
      <w:pgSz w:w="11906" w:h="16838"/>
      <w:pgMar w:top="1417" w:right="92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55" w:rsidRDefault="00195C55">
      <w:r>
        <w:separator/>
      </w:r>
    </w:p>
  </w:endnote>
  <w:endnote w:type="continuationSeparator" w:id="0">
    <w:p w:rsidR="00195C55" w:rsidRDefault="0019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5FA" w:rsidRDefault="001355FA" w:rsidP="00C2349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1355FA" w:rsidRDefault="001355FA" w:rsidP="00C23499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5FA" w:rsidRDefault="001355FA">
    <w:pPr>
      <w:pStyle w:val="Podnoje"/>
      <w:jc w:val="right"/>
    </w:pPr>
    <w:r>
      <w:fldChar w:fldCharType="begin"/>
    </w:r>
    <w:r>
      <w:instrText>PAGE   \* MERGEFORMAT</w:instrText>
    </w:r>
    <w:r>
      <w:fldChar w:fldCharType="separate"/>
    </w:r>
    <w:r w:rsidR="00062808" w:rsidRPr="00062808">
      <w:rPr>
        <w:noProof/>
        <w:lang w:val="hr-HR"/>
      </w:rPr>
      <w:t>11</w:t>
    </w:r>
    <w:r>
      <w:fldChar w:fldCharType="end"/>
    </w:r>
  </w:p>
  <w:p w:rsidR="001355FA" w:rsidRDefault="001355FA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5FA" w:rsidRDefault="001355FA">
    <w:pPr>
      <w:pStyle w:val="Podnoje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2A6D33" wp14:editId="36AC03F6">
              <wp:simplePos x="0" y="0"/>
              <wp:positionH relativeFrom="page">
                <wp:posOffset>9958705</wp:posOffset>
              </wp:positionH>
              <wp:positionV relativeFrom="page">
                <wp:posOffset>7152005</wp:posOffset>
              </wp:positionV>
              <wp:extent cx="565785" cy="191770"/>
              <wp:effectExtent l="0" t="0" r="0" b="0"/>
              <wp:wrapNone/>
              <wp:docPr id="6" name="Pravokutni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5FA" w:rsidRPr="00732B95" w:rsidRDefault="001355FA" w:rsidP="00C23499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C0504D"/>
                            </w:rPr>
                          </w:pPr>
                          <w:r w:rsidRPr="00732B95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732B95">
                            <w:fldChar w:fldCharType="separate"/>
                          </w:r>
                          <w:r w:rsidR="00062808" w:rsidRPr="00062808">
                            <w:rPr>
                              <w:noProof/>
                              <w:color w:val="C0504D"/>
                            </w:rPr>
                            <w:t>1</w:t>
                          </w:r>
                          <w:r w:rsidRPr="00732B95">
                            <w:rPr>
                              <w:color w:val="C0504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avokutnik 650" o:spid="_x0000_s1026" style="position:absolute;margin-left:784.15pt;margin-top:563.1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" filled="f" fillcolor="#c0504d" stroked="f" strokecolor="#5c83b4" strokeweight="2.25pt">
              <v:textbox inset=",0,,0">
                <w:txbxContent>
                  <w:p w:rsidR="001355FA" w:rsidRPr="00732B95" w:rsidRDefault="001355FA" w:rsidP="00C23499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C0504D"/>
                      </w:rPr>
                    </w:pPr>
                    <w:r w:rsidRPr="00732B95">
                      <w:fldChar w:fldCharType="begin"/>
                    </w:r>
                    <w:r>
                      <w:instrText>PAGE   \* MERGEFORMAT</w:instrText>
                    </w:r>
                    <w:r w:rsidRPr="00732B95">
                      <w:fldChar w:fldCharType="separate"/>
                    </w:r>
                    <w:r w:rsidR="00062808" w:rsidRPr="00062808">
                      <w:rPr>
                        <w:noProof/>
                        <w:color w:val="C0504D"/>
                      </w:rPr>
                      <w:t>1</w:t>
                    </w:r>
                    <w:r w:rsidRPr="00732B95">
                      <w:rPr>
                        <w:color w:val="C0504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5FA" w:rsidRDefault="001355FA">
    <w:pPr>
      <w:pStyle w:val="Podnoje"/>
      <w:jc w:val="right"/>
    </w:pPr>
    <w:r>
      <w:fldChar w:fldCharType="begin"/>
    </w:r>
    <w:r>
      <w:instrText>PAGE   \* MERGEFORMAT</w:instrText>
    </w:r>
    <w:r>
      <w:fldChar w:fldCharType="separate"/>
    </w:r>
    <w:r w:rsidR="00062808" w:rsidRPr="00062808">
      <w:rPr>
        <w:noProof/>
        <w:lang w:val="hr-HR"/>
      </w:rPr>
      <w:t>58</w:t>
    </w:r>
    <w:r>
      <w:fldChar w:fldCharType="end"/>
    </w:r>
  </w:p>
  <w:p w:rsidR="001355FA" w:rsidRDefault="001355F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55" w:rsidRDefault="00195C55">
      <w:r>
        <w:separator/>
      </w:r>
    </w:p>
  </w:footnote>
  <w:footnote w:type="continuationSeparator" w:id="0">
    <w:p w:rsidR="00195C55" w:rsidRDefault="00195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5FA" w:rsidRDefault="001355FA">
    <w:pPr>
      <w:pStyle w:val="Zaglavlje"/>
    </w:pPr>
    <w:r>
      <w:rPr>
        <w:noProof/>
        <w:lang w:val="hr-HR"/>
      </w:rPr>
      <w:drawing>
        <wp:inline distT="0" distB="0" distL="0" distR="0" wp14:anchorId="52601332" wp14:editId="4ACD4705">
          <wp:extent cx="5584190" cy="780415"/>
          <wp:effectExtent l="0" t="0" r="0" b="63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190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B2E098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277849"/>
    <w:multiLevelType w:val="hybridMultilevel"/>
    <w:tmpl w:val="003A0882"/>
    <w:lvl w:ilvl="0" w:tplc="51E41C02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C62D33"/>
    <w:multiLevelType w:val="hybridMultilevel"/>
    <w:tmpl w:val="1364327E"/>
    <w:lvl w:ilvl="0" w:tplc="C63EE3EA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132FB9"/>
    <w:multiLevelType w:val="hybridMultilevel"/>
    <w:tmpl w:val="872AC7DA"/>
    <w:lvl w:ilvl="0" w:tplc="31E0E39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A732FA"/>
    <w:multiLevelType w:val="singleLevel"/>
    <w:tmpl w:val="A636F332"/>
    <w:lvl w:ilvl="0">
      <w:start w:val="9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>
    <w:nsid w:val="0C1B1C45"/>
    <w:multiLevelType w:val="hybridMultilevel"/>
    <w:tmpl w:val="EEFAB6A2"/>
    <w:lvl w:ilvl="0" w:tplc="9662D3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C931773"/>
    <w:multiLevelType w:val="hybridMultilevel"/>
    <w:tmpl w:val="A9BADA56"/>
    <w:lvl w:ilvl="0" w:tplc="968E3D8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0636CC"/>
    <w:multiLevelType w:val="hybridMultilevel"/>
    <w:tmpl w:val="CF522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1B55B4"/>
    <w:multiLevelType w:val="hybridMultilevel"/>
    <w:tmpl w:val="FBDA89B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834E54"/>
    <w:multiLevelType w:val="hybridMultilevel"/>
    <w:tmpl w:val="0E566D9C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740DF"/>
    <w:multiLevelType w:val="hybridMultilevel"/>
    <w:tmpl w:val="EE98D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0105D5"/>
    <w:multiLevelType w:val="singleLevel"/>
    <w:tmpl w:val="5C84B3D2"/>
    <w:lvl w:ilvl="0">
      <w:start w:val="1"/>
      <w:numFmt w:val="lowerLetter"/>
      <w:lvlText w:val="%1)"/>
      <w:legacy w:legacy="1" w:legacySpace="0" w:legacyIndent="283"/>
      <w:lvlJc w:val="left"/>
      <w:pPr>
        <w:ind w:left="1003" w:hanging="283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</w:abstractNum>
  <w:abstractNum w:abstractNumId="16">
    <w:nsid w:val="1B071748"/>
    <w:multiLevelType w:val="hybridMultilevel"/>
    <w:tmpl w:val="B9FC8044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1B247717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0A170D7"/>
    <w:multiLevelType w:val="hybridMultilevel"/>
    <w:tmpl w:val="883282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616C88"/>
    <w:multiLevelType w:val="hybridMultilevel"/>
    <w:tmpl w:val="E90AAB32"/>
    <w:lvl w:ilvl="0" w:tplc="D084D24A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F81BE2"/>
    <w:multiLevelType w:val="hybridMultilevel"/>
    <w:tmpl w:val="349E06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B5753E"/>
    <w:multiLevelType w:val="hybridMultilevel"/>
    <w:tmpl w:val="E454FC94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584B27"/>
    <w:multiLevelType w:val="hybridMultilevel"/>
    <w:tmpl w:val="8684DF10"/>
    <w:lvl w:ilvl="0" w:tplc="F67C9E46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B95650"/>
    <w:multiLevelType w:val="hybridMultilevel"/>
    <w:tmpl w:val="6E24F0BC"/>
    <w:lvl w:ilvl="0" w:tplc="4C14EC78">
      <w:start w:val="9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87C67"/>
    <w:multiLevelType w:val="multilevel"/>
    <w:tmpl w:val="98CEB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25">
    <w:nsid w:val="432770F1"/>
    <w:multiLevelType w:val="hybridMultilevel"/>
    <w:tmpl w:val="1DB4ED5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B643F1"/>
    <w:multiLevelType w:val="hybridMultilevel"/>
    <w:tmpl w:val="EAC06324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C47F5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6A365E3"/>
    <w:multiLevelType w:val="hybridMultilevel"/>
    <w:tmpl w:val="2A4AA37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892321A"/>
    <w:multiLevelType w:val="hybridMultilevel"/>
    <w:tmpl w:val="57EA230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B87BFC"/>
    <w:multiLevelType w:val="multilevel"/>
    <w:tmpl w:val="88743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3A04D73"/>
    <w:multiLevelType w:val="multilevel"/>
    <w:tmpl w:val="CE8EC1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2">
    <w:nsid w:val="66261957"/>
    <w:multiLevelType w:val="hybridMultilevel"/>
    <w:tmpl w:val="1B82B0FA"/>
    <w:lvl w:ilvl="0" w:tplc="DA9627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</w:abstractNum>
  <w:abstractNum w:abstractNumId="33">
    <w:nsid w:val="6E481E83"/>
    <w:multiLevelType w:val="multilevel"/>
    <w:tmpl w:val="335A8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72E22B8A"/>
    <w:multiLevelType w:val="multilevel"/>
    <w:tmpl w:val="FAB8ED96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DE32BA"/>
    <w:multiLevelType w:val="hybridMultilevel"/>
    <w:tmpl w:val="27F400FC"/>
    <w:lvl w:ilvl="0" w:tplc="0970794E">
      <w:start w:val="9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D31A3"/>
    <w:multiLevelType w:val="hybridMultilevel"/>
    <w:tmpl w:val="13F6299E"/>
    <w:lvl w:ilvl="0" w:tplc="82427F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64" w:hanging="360"/>
      </w:pPr>
    </w:lvl>
    <w:lvl w:ilvl="2" w:tplc="041A001B" w:tentative="1">
      <w:start w:val="1"/>
      <w:numFmt w:val="lowerRoman"/>
      <w:lvlText w:val="%3."/>
      <w:lvlJc w:val="right"/>
      <w:pPr>
        <w:ind w:left="2184" w:hanging="180"/>
      </w:pPr>
    </w:lvl>
    <w:lvl w:ilvl="3" w:tplc="041A000F" w:tentative="1">
      <w:start w:val="1"/>
      <w:numFmt w:val="decimal"/>
      <w:lvlText w:val="%4."/>
      <w:lvlJc w:val="left"/>
      <w:pPr>
        <w:ind w:left="2904" w:hanging="360"/>
      </w:pPr>
    </w:lvl>
    <w:lvl w:ilvl="4" w:tplc="041A0019" w:tentative="1">
      <w:start w:val="1"/>
      <w:numFmt w:val="lowerLetter"/>
      <w:lvlText w:val="%5."/>
      <w:lvlJc w:val="left"/>
      <w:pPr>
        <w:ind w:left="3624" w:hanging="360"/>
      </w:pPr>
    </w:lvl>
    <w:lvl w:ilvl="5" w:tplc="041A001B" w:tentative="1">
      <w:start w:val="1"/>
      <w:numFmt w:val="lowerRoman"/>
      <w:lvlText w:val="%6."/>
      <w:lvlJc w:val="right"/>
      <w:pPr>
        <w:ind w:left="4344" w:hanging="180"/>
      </w:pPr>
    </w:lvl>
    <w:lvl w:ilvl="6" w:tplc="041A000F" w:tentative="1">
      <w:start w:val="1"/>
      <w:numFmt w:val="decimal"/>
      <w:lvlText w:val="%7."/>
      <w:lvlJc w:val="left"/>
      <w:pPr>
        <w:ind w:left="5064" w:hanging="360"/>
      </w:pPr>
    </w:lvl>
    <w:lvl w:ilvl="7" w:tplc="041A0019" w:tentative="1">
      <w:start w:val="1"/>
      <w:numFmt w:val="lowerLetter"/>
      <w:lvlText w:val="%8."/>
      <w:lvlJc w:val="left"/>
      <w:pPr>
        <w:ind w:left="5784" w:hanging="360"/>
      </w:pPr>
    </w:lvl>
    <w:lvl w:ilvl="8" w:tplc="041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7">
    <w:nsid w:val="78774976"/>
    <w:multiLevelType w:val="hybridMultilevel"/>
    <w:tmpl w:val="BEA8B0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440277"/>
    <w:multiLevelType w:val="hybridMultilevel"/>
    <w:tmpl w:val="A366F370"/>
    <w:lvl w:ilvl="0" w:tplc="B728078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7635F8"/>
    <w:multiLevelType w:val="hybridMultilevel"/>
    <w:tmpl w:val="F75C496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EF4C91"/>
    <w:multiLevelType w:val="hybridMultilevel"/>
    <w:tmpl w:val="D9A2C6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4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/>
          <w:sz w:val="24"/>
          <w:u w:val="none"/>
        </w:rPr>
      </w:lvl>
    </w:lvlOverride>
  </w:num>
  <w:num w:numId="3">
    <w:abstractNumId w:val="34"/>
  </w:num>
  <w:num w:numId="4">
    <w:abstractNumId w:val="8"/>
  </w:num>
  <w:num w:numId="5">
    <w:abstractNumId w:val="30"/>
  </w:num>
  <w:num w:numId="6">
    <w:abstractNumId w:val="27"/>
  </w:num>
  <w:num w:numId="7">
    <w:abstractNumId w:val="15"/>
    <w:lvlOverride w:ilvl="0">
      <w:startOverride w:val="1"/>
    </w:lvlOverride>
  </w:num>
  <w:num w:numId="8">
    <w:abstractNumId w:val="9"/>
  </w:num>
  <w:num w:numId="9">
    <w:abstractNumId w:val="4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40"/>
  </w:num>
  <w:num w:numId="15">
    <w:abstractNumId w:val="3"/>
  </w:num>
  <w:num w:numId="16">
    <w:abstractNumId w:val="17"/>
  </w:num>
  <w:num w:numId="17">
    <w:abstractNumId w:val="19"/>
  </w:num>
  <w:num w:numId="18">
    <w:abstractNumId w:val="22"/>
  </w:num>
  <w:num w:numId="19">
    <w:abstractNumId w:val="5"/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38"/>
  </w:num>
  <w:num w:numId="29">
    <w:abstractNumId w:val="33"/>
  </w:num>
  <w:num w:numId="30">
    <w:abstractNumId w:val="28"/>
  </w:num>
  <w:num w:numId="31">
    <w:abstractNumId w:val="39"/>
  </w:num>
  <w:num w:numId="32">
    <w:abstractNumId w:val="12"/>
  </w:num>
  <w:num w:numId="33">
    <w:abstractNumId w:val="36"/>
  </w:num>
  <w:num w:numId="34">
    <w:abstractNumId w:val="10"/>
  </w:num>
  <w:num w:numId="35">
    <w:abstractNumId w:val="7"/>
  </w:num>
  <w:num w:numId="36">
    <w:abstractNumId w:val="13"/>
  </w:num>
  <w:num w:numId="37">
    <w:abstractNumId w:val="23"/>
  </w:num>
  <w:num w:numId="38">
    <w:abstractNumId w:val="21"/>
  </w:num>
  <w:num w:numId="39">
    <w:abstractNumId w:val="26"/>
  </w:num>
  <w:num w:numId="40">
    <w:abstractNumId w:val="35"/>
  </w:num>
  <w:num w:numId="41">
    <w:abstractNumId w:val="37"/>
  </w:num>
  <w:num w:numId="42">
    <w:abstractNumId w:val="18"/>
  </w:num>
  <w:num w:numId="43">
    <w:abstractNumId w:val="20"/>
  </w:num>
  <w:num w:numId="44">
    <w:abstractNumId w:val="11"/>
  </w:num>
  <w:num w:numId="45">
    <w:abstractNumId w:val="29"/>
  </w:num>
  <w:num w:numId="46">
    <w:abstractNumId w:val="6"/>
  </w:num>
  <w:num w:numId="47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F5"/>
    <w:rsid w:val="00005753"/>
    <w:rsid w:val="00006002"/>
    <w:rsid w:val="000077EE"/>
    <w:rsid w:val="0001029F"/>
    <w:rsid w:val="00012034"/>
    <w:rsid w:val="00012592"/>
    <w:rsid w:val="00014B5F"/>
    <w:rsid w:val="00016E2F"/>
    <w:rsid w:val="00026B96"/>
    <w:rsid w:val="000459C0"/>
    <w:rsid w:val="00047AC7"/>
    <w:rsid w:val="000505E3"/>
    <w:rsid w:val="000563AB"/>
    <w:rsid w:val="00060C10"/>
    <w:rsid w:val="00062808"/>
    <w:rsid w:val="00067B8C"/>
    <w:rsid w:val="000718BC"/>
    <w:rsid w:val="0007271D"/>
    <w:rsid w:val="000729A8"/>
    <w:rsid w:val="000762F9"/>
    <w:rsid w:val="00081561"/>
    <w:rsid w:val="00081F38"/>
    <w:rsid w:val="00086C32"/>
    <w:rsid w:val="00096FE1"/>
    <w:rsid w:val="000A04EF"/>
    <w:rsid w:val="000A63A4"/>
    <w:rsid w:val="000A7329"/>
    <w:rsid w:val="000B26DA"/>
    <w:rsid w:val="000D5AA1"/>
    <w:rsid w:val="000E1261"/>
    <w:rsid w:val="000E2A29"/>
    <w:rsid w:val="00101EAA"/>
    <w:rsid w:val="00103A20"/>
    <w:rsid w:val="001044B3"/>
    <w:rsid w:val="001164CB"/>
    <w:rsid w:val="00124716"/>
    <w:rsid w:val="001272F1"/>
    <w:rsid w:val="00133653"/>
    <w:rsid w:val="001355FA"/>
    <w:rsid w:val="00141DC9"/>
    <w:rsid w:val="001449D8"/>
    <w:rsid w:val="00154BA7"/>
    <w:rsid w:val="00155F02"/>
    <w:rsid w:val="00172751"/>
    <w:rsid w:val="001736DD"/>
    <w:rsid w:val="001815A7"/>
    <w:rsid w:val="0018179F"/>
    <w:rsid w:val="0019180F"/>
    <w:rsid w:val="00192661"/>
    <w:rsid w:val="00195C55"/>
    <w:rsid w:val="001A0CA7"/>
    <w:rsid w:val="001A1207"/>
    <w:rsid w:val="001A1BAD"/>
    <w:rsid w:val="001A4564"/>
    <w:rsid w:val="001A70A6"/>
    <w:rsid w:val="001B1E8B"/>
    <w:rsid w:val="001B250A"/>
    <w:rsid w:val="001B3191"/>
    <w:rsid w:val="001C7D09"/>
    <w:rsid w:val="001D0918"/>
    <w:rsid w:val="001D1E9B"/>
    <w:rsid w:val="001E3089"/>
    <w:rsid w:val="001E4BA3"/>
    <w:rsid w:val="00202CD2"/>
    <w:rsid w:val="00203E42"/>
    <w:rsid w:val="002045B3"/>
    <w:rsid w:val="002069B5"/>
    <w:rsid w:val="00206DAB"/>
    <w:rsid w:val="00216805"/>
    <w:rsid w:val="00223CF8"/>
    <w:rsid w:val="00225892"/>
    <w:rsid w:val="00230CE8"/>
    <w:rsid w:val="00231AD3"/>
    <w:rsid w:val="002408AA"/>
    <w:rsid w:val="00241422"/>
    <w:rsid w:val="00243B02"/>
    <w:rsid w:val="00246C09"/>
    <w:rsid w:val="002506E0"/>
    <w:rsid w:val="00252060"/>
    <w:rsid w:val="002527B5"/>
    <w:rsid w:val="00254417"/>
    <w:rsid w:val="00261094"/>
    <w:rsid w:val="0028520E"/>
    <w:rsid w:val="00294273"/>
    <w:rsid w:val="00294B09"/>
    <w:rsid w:val="00297CD2"/>
    <w:rsid w:val="002A0459"/>
    <w:rsid w:val="002A4670"/>
    <w:rsid w:val="002B16B4"/>
    <w:rsid w:val="002B355A"/>
    <w:rsid w:val="002B60A0"/>
    <w:rsid w:val="002B6547"/>
    <w:rsid w:val="002D0EC8"/>
    <w:rsid w:val="002D14FF"/>
    <w:rsid w:val="002D1E3D"/>
    <w:rsid w:val="002D28B3"/>
    <w:rsid w:val="002D37F6"/>
    <w:rsid w:val="002D46E5"/>
    <w:rsid w:val="002D7820"/>
    <w:rsid w:val="002E2AA1"/>
    <w:rsid w:val="002E373C"/>
    <w:rsid w:val="002E5721"/>
    <w:rsid w:val="002F2AA6"/>
    <w:rsid w:val="002F4776"/>
    <w:rsid w:val="00300F2C"/>
    <w:rsid w:val="00306B3C"/>
    <w:rsid w:val="00310473"/>
    <w:rsid w:val="00315487"/>
    <w:rsid w:val="00320B7E"/>
    <w:rsid w:val="00321B04"/>
    <w:rsid w:val="00322DA8"/>
    <w:rsid w:val="003273D5"/>
    <w:rsid w:val="00331EFD"/>
    <w:rsid w:val="003365AD"/>
    <w:rsid w:val="00344F9B"/>
    <w:rsid w:val="00346739"/>
    <w:rsid w:val="003528C9"/>
    <w:rsid w:val="003542ED"/>
    <w:rsid w:val="00356402"/>
    <w:rsid w:val="00361D75"/>
    <w:rsid w:val="003646A9"/>
    <w:rsid w:val="00374231"/>
    <w:rsid w:val="00374393"/>
    <w:rsid w:val="00374682"/>
    <w:rsid w:val="00382047"/>
    <w:rsid w:val="003934D8"/>
    <w:rsid w:val="0039580C"/>
    <w:rsid w:val="003A338F"/>
    <w:rsid w:val="003A5526"/>
    <w:rsid w:val="003B1DBC"/>
    <w:rsid w:val="003B4DAB"/>
    <w:rsid w:val="003B7223"/>
    <w:rsid w:val="003B7226"/>
    <w:rsid w:val="003C03D2"/>
    <w:rsid w:val="003C2DC1"/>
    <w:rsid w:val="003C6C94"/>
    <w:rsid w:val="003E0634"/>
    <w:rsid w:val="003E0C02"/>
    <w:rsid w:val="003E611E"/>
    <w:rsid w:val="003E6D1D"/>
    <w:rsid w:val="004022F1"/>
    <w:rsid w:val="00403EE5"/>
    <w:rsid w:val="00411376"/>
    <w:rsid w:val="00412503"/>
    <w:rsid w:val="004169F7"/>
    <w:rsid w:val="00416B66"/>
    <w:rsid w:val="00416BDE"/>
    <w:rsid w:val="00417342"/>
    <w:rsid w:val="00422558"/>
    <w:rsid w:val="00424E4C"/>
    <w:rsid w:val="004263E0"/>
    <w:rsid w:val="004264E1"/>
    <w:rsid w:val="0042667B"/>
    <w:rsid w:val="00430A45"/>
    <w:rsid w:val="004356E4"/>
    <w:rsid w:val="00440D37"/>
    <w:rsid w:val="00442C18"/>
    <w:rsid w:val="00450985"/>
    <w:rsid w:val="0045798D"/>
    <w:rsid w:val="00460D3C"/>
    <w:rsid w:val="00466024"/>
    <w:rsid w:val="0046645A"/>
    <w:rsid w:val="004671B3"/>
    <w:rsid w:val="00470D71"/>
    <w:rsid w:val="00487B1D"/>
    <w:rsid w:val="00496219"/>
    <w:rsid w:val="004A43EE"/>
    <w:rsid w:val="004A58E6"/>
    <w:rsid w:val="004B26B8"/>
    <w:rsid w:val="004B7E57"/>
    <w:rsid w:val="004D215C"/>
    <w:rsid w:val="004D2659"/>
    <w:rsid w:val="004D51D7"/>
    <w:rsid w:val="004E6996"/>
    <w:rsid w:val="004E7A71"/>
    <w:rsid w:val="004F433E"/>
    <w:rsid w:val="004F4518"/>
    <w:rsid w:val="004F68F0"/>
    <w:rsid w:val="004F7D6B"/>
    <w:rsid w:val="00512727"/>
    <w:rsid w:val="0052033E"/>
    <w:rsid w:val="00534C2D"/>
    <w:rsid w:val="00535F36"/>
    <w:rsid w:val="00545AF7"/>
    <w:rsid w:val="00551818"/>
    <w:rsid w:val="00553870"/>
    <w:rsid w:val="005564EE"/>
    <w:rsid w:val="00561547"/>
    <w:rsid w:val="00563CC0"/>
    <w:rsid w:val="00563EE1"/>
    <w:rsid w:val="00572635"/>
    <w:rsid w:val="00572EEF"/>
    <w:rsid w:val="0057424B"/>
    <w:rsid w:val="00577539"/>
    <w:rsid w:val="00581692"/>
    <w:rsid w:val="0058789B"/>
    <w:rsid w:val="00592E1F"/>
    <w:rsid w:val="0059621A"/>
    <w:rsid w:val="005A4A31"/>
    <w:rsid w:val="005C5AC1"/>
    <w:rsid w:val="005D2945"/>
    <w:rsid w:val="005D6FD4"/>
    <w:rsid w:val="005E04C9"/>
    <w:rsid w:val="005E309F"/>
    <w:rsid w:val="005E4E5A"/>
    <w:rsid w:val="005E6E45"/>
    <w:rsid w:val="005F0AF2"/>
    <w:rsid w:val="005F5735"/>
    <w:rsid w:val="005F65D8"/>
    <w:rsid w:val="006139B5"/>
    <w:rsid w:val="00613AF8"/>
    <w:rsid w:val="00617360"/>
    <w:rsid w:val="0062061E"/>
    <w:rsid w:val="00620CA7"/>
    <w:rsid w:val="00624894"/>
    <w:rsid w:val="00627580"/>
    <w:rsid w:val="00630372"/>
    <w:rsid w:val="00634CB5"/>
    <w:rsid w:val="006473C8"/>
    <w:rsid w:val="006505EA"/>
    <w:rsid w:val="00651DF5"/>
    <w:rsid w:val="006527A6"/>
    <w:rsid w:val="00652C79"/>
    <w:rsid w:val="006555E8"/>
    <w:rsid w:val="00660CE4"/>
    <w:rsid w:val="006670DC"/>
    <w:rsid w:val="0067178B"/>
    <w:rsid w:val="0067483B"/>
    <w:rsid w:val="006748A9"/>
    <w:rsid w:val="00682FA0"/>
    <w:rsid w:val="006838AC"/>
    <w:rsid w:val="00683BEE"/>
    <w:rsid w:val="00691BEF"/>
    <w:rsid w:val="006A0C3C"/>
    <w:rsid w:val="006A3FD1"/>
    <w:rsid w:val="006A4310"/>
    <w:rsid w:val="006A4F42"/>
    <w:rsid w:val="006A6DE7"/>
    <w:rsid w:val="006C06CF"/>
    <w:rsid w:val="006D00AF"/>
    <w:rsid w:val="006D1179"/>
    <w:rsid w:val="006E5560"/>
    <w:rsid w:val="006E7FB8"/>
    <w:rsid w:val="006F0C85"/>
    <w:rsid w:val="006F2078"/>
    <w:rsid w:val="006F37AA"/>
    <w:rsid w:val="006F773E"/>
    <w:rsid w:val="00700935"/>
    <w:rsid w:val="007155D3"/>
    <w:rsid w:val="007267A6"/>
    <w:rsid w:val="00730195"/>
    <w:rsid w:val="00731C98"/>
    <w:rsid w:val="00733CF7"/>
    <w:rsid w:val="00734FD0"/>
    <w:rsid w:val="007363FC"/>
    <w:rsid w:val="00743558"/>
    <w:rsid w:val="00745D74"/>
    <w:rsid w:val="00745F6E"/>
    <w:rsid w:val="00746EA6"/>
    <w:rsid w:val="00751093"/>
    <w:rsid w:val="00752719"/>
    <w:rsid w:val="0075742F"/>
    <w:rsid w:val="00762D88"/>
    <w:rsid w:val="00762F2C"/>
    <w:rsid w:val="007632CF"/>
    <w:rsid w:val="00770633"/>
    <w:rsid w:val="00772A13"/>
    <w:rsid w:val="00780FD2"/>
    <w:rsid w:val="00787770"/>
    <w:rsid w:val="007901AB"/>
    <w:rsid w:val="00796B59"/>
    <w:rsid w:val="007B3D37"/>
    <w:rsid w:val="007B59CB"/>
    <w:rsid w:val="007B59E1"/>
    <w:rsid w:val="007B670D"/>
    <w:rsid w:val="007C0BCD"/>
    <w:rsid w:val="007C4003"/>
    <w:rsid w:val="007C4594"/>
    <w:rsid w:val="007D04F9"/>
    <w:rsid w:val="007D0B2C"/>
    <w:rsid w:val="007D5D01"/>
    <w:rsid w:val="007E1B3D"/>
    <w:rsid w:val="007E66BE"/>
    <w:rsid w:val="007F03E2"/>
    <w:rsid w:val="00805FDA"/>
    <w:rsid w:val="008064B8"/>
    <w:rsid w:val="00810731"/>
    <w:rsid w:val="00813B63"/>
    <w:rsid w:val="00815440"/>
    <w:rsid w:val="00815C45"/>
    <w:rsid w:val="0082061A"/>
    <w:rsid w:val="00825406"/>
    <w:rsid w:val="00827CF8"/>
    <w:rsid w:val="00833543"/>
    <w:rsid w:val="008402D5"/>
    <w:rsid w:val="00842B00"/>
    <w:rsid w:val="00843A1A"/>
    <w:rsid w:val="00847106"/>
    <w:rsid w:val="00847B7A"/>
    <w:rsid w:val="00850827"/>
    <w:rsid w:val="008539AA"/>
    <w:rsid w:val="00854C73"/>
    <w:rsid w:val="0085581A"/>
    <w:rsid w:val="00856FD9"/>
    <w:rsid w:val="00862C2A"/>
    <w:rsid w:val="00864E5A"/>
    <w:rsid w:val="008651A0"/>
    <w:rsid w:val="0087010A"/>
    <w:rsid w:val="00886BCC"/>
    <w:rsid w:val="00890BB7"/>
    <w:rsid w:val="00892096"/>
    <w:rsid w:val="0089444F"/>
    <w:rsid w:val="00897A73"/>
    <w:rsid w:val="008A5E15"/>
    <w:rsid w:val="008A7A14"/>
    <w:rsid w:val="008B0E46"/>
    <w:rsid w:val="008B299A"/>
    <w:rsid w:val="008B33F6"/>
    <w:rsid w:val="008B501F"/>
    <w:rsid w:val="008B74CD"/>
    <w:rsid w:val="008C06AD"/>
    <w:rsid w:val="008C5B6A"/>
    <w:rsid w:val="008D0385"/>
    <w:rsid w:val="008D1589"/>
    <w:rsid w:val="008D66E4"/>
    <w:rsid w:val="008E7C3D"/>
    <w:rsid w:val="00906F83"/>
    <w:rsid w:val="0091571E"/>
    <w:rsid w:val="0091693A"/>
    <w:rsid w:val="009433C7"/>
    <w:rsid w:val="00944D25"/>
    <w:rsid w:val="0095272F"/>
    <w:rsid w:val="009751DB"/>
    <w:rsid w:val="00975A2E"/>
    <w:rsid w:val="00977B92"/>
    <w:rsid w:val="00977F9E"/>
    <w:rsid w:val="00986375"/>
    <w:rsid w:val="009874E7"/>
    <w:rsid w:val="00994BE1"/>
    <w:rsid w:val="00996C7A"/>
    <w:rsid w:val="00997C29"/>
    <w:rsid w:val="009A7737"/>
    <w:rsid w:val="009A7EAD"/>
    <w:rsid w:val="009B19CD"/>
    <w:rsid w:val="009B3ED1"/>
    <w:rsid w:val="009C5E85"/>
    <w:rsid w:val="009C6DA3"/>
    <w:rsid w:val="009C6E6E"/>
    <w:rsid w:val="009C7B2C"/>
    <w:rsid w:val="009D0970"/>
    <w:rsid w:val="009D2252"/>
    <w:rsid w:val="009D4906"/>
    <w:rsid w:val="009E24F3"/>
    <w:rsid w:val="009E714A"/>
    <w:rsid w:val="009E7AAD"/>
    <w:rsid w:val="00A00EFC"/>
    <w:rsid w:val="00A030B9"/>
    <w:rsid w:val="00A06F56"/>
    <w:rsid w:val="00A11686"/>
    <w:rsid w:val="00A142F4"/>
    <w:rsid w:val="00A14BEE"/>
    <w:rsid w:val="00A14C56"/>
    <w:rsid w:val="00A16EEB"/>
    <w:rsid w:val="00A202C4"/>
    <w:rsid w:val="00A21AFD"/>
    <w:rsid w:val="00A2251F"/>
    <w:rsid w:val="00A341D2"/>
    <w:rsid w:val="00A45059"/>
    <w:rsid w:val="00A47681"/>
    <w:rsid w:val="00A4790D"/>
    <w:rsid w:val="00A47A4B"/>
    <w:rsid w:val="00A50FEC"/>
    <w:rsid w:val="00A51981"/>
    <w:rsid w:val="00A54ADD"/>
    <w:rsid w:val="00A55CD8"/>
    <w:rsid w:val="00A65DE4"/>
    <w:rsid w:val="00A66936"/>
    <w:rsid w:val="00A70A28"/>
    <w:rsid w:val="00A72BC5"/>
    <w:rsid w:val="00A73AB2"/>
    <w:rsid w:val="00A73FCC"/>
    <w:rsid w:val="00A76AFA"/>
    <w:rsid w:val="00A82671"/>
    <w:rsid w:val="00A90174"/>
    <w:rsid w:val="00A907BA"/>
    <w:rsid w:val="00A924CD"/>
    <w:rsid w:val="00A95E34"/>
    <w:rsid w:val="00A97258"/>
    <w:rsid w:val="00A9764A"/>
    <w:rsid w:val="00AA1B73"/>
    <w:rsid w:val="00AA225D"/>
    <w:rsid w:val="00AA2506"/>
    <w:rsid w:val="00AA38ED"/>
    <w:rsid w:val="00AA535B"/>
    <w:rsid w:val="00AA7F8D"/>
    <w:rsid w:val="00AB0474"/>
    <w:rsid w:val="00AB3651"/>
    <w:rsid w:val="00AB4DED"/>
    <w:rsid w:val="00AB59A7"/>
    <w:rsid w:val="00AB6244"/>
    <w:rsid w:val="00AB7943"/>
    <w:rsid w:val="00AC0E32"/>
    <w:rsid w:val="00AC6D3B"/>
    <w:rsid w:val="00AD294A"/>
    <w:rsid w:val="00AD6A41"/>
    <w:rsid w:val="00AE0515"/>
    <w:rsid w:val="00AE258F"/>
    <w:rsid w:val="00AE5C3D"/>
    <w:rsid w:val="00AE606D"/>
    <w:rsid w:val="00B02FD5"/>
    <w:rsid w:val="00B05E38"/>
    <w:rsid w:val="00B166DC"/>
    <w:rsid w:val="00B27029"/>
    <w:rsid w:val="00B34554"/>
    <w:rsid w:val="00B40314"/>
    <w:rsid w:val="00B515D2"/>
    <w:rsid w:val="00B53BF5"/>
    <w:rsid w:val="00B53F1D"/>
    <w:rsid w:val="00B54E4A"/>
    <w:rsid w:val="00B577DF"/>
    <w:rsid w:val="00B6715D"/>
    <w:rsid w:val="00B6746B"/>
    <w:rsid w:val="00B70A40"/>
    <w:rsid w:val="00B73A92"/>
    <w:rsid w:val="00B74DF1"/>
    <w:rsid w:val="00B76298"/>
    <w:rsid w:val="00B76694"/>
    <w:rsid w:val="00B86153"/>
    <w:rsid w:val="00B87BF9"/>
    <w:rsid w:val="00BA1224"/>
    <w:rsid w:val="00BA1D9B"/>
    <w:rsid w:val="00BA57C5"/>
    <w:rsid w:val="00BA6A88"/>
    <w:rsid w:val="00BB2912"/>
    <w:rsid w:val="00BB2DC2"/>
    <w:rsid w:val="00BB4F88"/>
    <w:rsid w:val="00BC2BCD"/>
    <w:rsid w:val="00BC4082"/>
    <w:rsid w:val="00BC4ADC"/>
    <w:rsid w:val="00BC501A"/>
    <w:rsid w:val="00BD0FEB"/>
    <w:rsid w:val="00BD2E8A"/>
    <w:rsid w:val="00BD5C42"/>
    <w:rsid w:val="00BE5413"/>
    <w:rsid w:val="00BE6025"/>
    <w:rsid w:val="00C04697"/>
    <w:rsid w:val="00C1153F"/>
    <w:rsid w:val="00C13106"/>
    <w:rsid w:val="00C150CE"/>
    <w:rsid w:val="00C168D9"/>
    <w:rsid w:val="00C2204D"/>
    <w:rsid w:val="00C23499"/>
    <w:rsid w:val="00C27BE7"/>
    <w:rsid w:val="00C3506F"/>
    <w:rsid w:val="00C410B1"/>
    <w:rsid w:val="00C42094"/>
    <w:rsid w:val="00C43557"/>
    <w:rsid w:val="00C43AEC"/>
    <w:rsid w:val="00C45931"/>
    <w:rsid w:val="00C55EFD"/>
    <w:rsid w:val="00C6263B"/>
    <w:rsid w:val="00C64FF8"/>
    <w:rsid w:val="00C71D82"/>
    <w:rsid w:val="00C720C7"/>
    <w:rsid w:val="00C73E46"/>
    <w:rsid w:val="00C7452B"/>
    <w:rsid w:val="00C85F47"/>
    <w:rsid w:val="00CA211C"/>
    <w:rsid w:val="00CA5E3D"/>
    <w:rsid w:val="00CA673D"/>
    <w:rsid w:val="00CA7573"/>
    <w:rsid w:val="00CB0169"/>
    <w:rsid w:val="00CB0A03"/>
    <w:rsid w:val="00CB4BF9"/>
    <w:rsid w:val="00CB699D"/>
    <w:rsid w:val="00CC5CF7"/>
    <w:rsid w:val="00CD0ACC"/>
    <w:rsid w:val="00CD1242"/>
    <w:rsid w:val="00CD33BA"/>
    <w:rsid w:val="00CD5F36"/>
    <w:rsid w:val="00CE1081"/>
    <w:rsid w:val="00CE39B8"/>
    <w:rsid w:val="00CE5C7A"/>
    <w:rsid w:val="00CE7CF0"/>
    <w:rsid w:val="00CF2303"/>
    <w:rsid w:val="00CF3678"/>
    <w:rsid w:val="00CF66B1"/>
    <w:rsid w:val="00D043C5"/>
    <w:rsid w:val="00D0773C"/>
    <w:rsid w:val="00D10B69"/>
    <w:rsid w:val="00D2091A"/>
    <w:rsid w:val="00D2261D"/>
    <w:rsid w:val="00D22D84"/>
    <w:rsid w:val="00D27EB7"/>
    <w:rsid w:val="00D305DE"/>
    <w:rsid w:val="00D324F5"/>
    <w:rsid w:val="00D360D5"/>
    <w:rsid w:val="00D40B1B"/>
    <w:rsid w:val="00D41461"/>
    <w:rsid w:val="00D52B30"/>
    <w:rsid w:val="00D57BFF"/>
    <w:rsid w:val="00D655BA"/>
    <w:rsid w:val="00D66325"/>
    <w:rsid w:val="00D67DCF"/>
    <w:rsid w:val="00D76392"/>
    <w:rsid w:val="00D87AC7"/>
    <w:rsid w:val="00D9197E"/>
    <w:rsid w:val="00D91ADC"/>
    <w:rsid w:val="00D9226F"/>
    <w:rsid w:val="00D955E2"/>
    <w:rsid w:val="00D968EC"/>
    <w:rsid w:val="00D97372"/>
    <w:rsid w:val="00DA5167"/>
    <w:rsid w:val="00DB6484"/>
    <w:rsid w:val="00DB668A"/>
    <w:rsid w:val="00DB7180"/>
    <w:rsid w:val="00DC1DF9"/>
    <w:rsid w:val="00DC30FD"/>
    <w:rsid w:val="00DD179D"/>
    <w:rsid w:val="00DD275D"/>
    <w:rsid w:val="00DD3FAA"/>
    <w:rsid w:val="00DD67D0"/>
    <w:rsid w:val="00DD6B74"/>
    <w:rsid w:val="00DF4BD2"/>
    <w:rsid w:val="00DF5FC8"/>
    <w:rsid w:val="00DF7E3A"/>
    <w:rsid w:val="00E04414"/>
    <w:rsid w:val="00E14F74"/>
    <w:rsid w:val="00E22D23"/>
    <w:rsid w:val="00E26EAA"/>
    <w:rsid w:val="00E27775"/>
    <w:rsid w:val="00E30FC8"/>
    <w:rsid w:val="00E32F84"/>
    <w:rsid w:val="00E33D24"/>
    <w:rsid w:val="00E42F5F"/>
    <w:rsid w:val="00E46AD2"/>
    <w:rsid w:val="00E47B5B"/>
    <w:rsid w:val="00E53A06"/>
    <w:rsid w:val="00E56559"/>
    <w:rsid w:val="00E60088"/>
    <w:rsid w:val="00E60FED"/>
    <w:rsid w:val="00E65D73"/>
    <w:rsid w:val="00E6629E"/>
    <w:rsid w:val="00E67726"/>
    <w:rsid w:val="00E70CCE"/>
    <w:rsid w:val="00E762EF"/>
    <w:rsid w:val="00E76F86"/>
    <w:rsid w:val="00E80A96"/>
    <w:rsid w:val="00E8170F"/>
    <w:rsid w:val="00EA424D"/>
    <w:rsid w:val="00EB33D9"/>
    <w:rsid w:val="00EB6D91"/>
    <w:rsid w:val="00EC1A44"/>
    <w:rsid w:val="00EC5B3A"/>
    <w:rsid w:val="00ED137B"/>
    <w:rsid w:val="00EE026D"/>
    <w:rsid w:val="00EE3259"/>
    <w:rsid w:val="00EE3D0A"/>
    <w:rsid w:val="00EF03B7"/>
    <w:rsid w:val="00EF1ED4"/>
    <w:rsid w:val="00EF3FB0"/>
    <w:rsid w:val="00EF46A8"/>
    <w:rsid w:val="00EF6468"/>
    <w:rsid w:val="00F07352"/>
    <w:rsid w:val="00F07E2E"/>
    <w:rsid w:val="00F13B36"/>
    <w:rsid w:val="00F16C86"/>
    <w:rsid w:val="00F258BA"/>
    <w:rsid w:val="00F32334"/>
    <w:rsid w:val="00F3373A"/>
    <w:rsid w:val="00F4140E"/>
    <w:rsid w:val="00F424CE"/>
    <w:rsid w:val="00F734E4"/>
    <w:rsid w:val="00F75DB4"/>
    <w:rsid w:val="00F77251"/>
    <w:rsid w:val="00F83462"/>
    <w:rsid w:val="00F91D74"/>
    <w:rsid w:val="00FA005D"/>
    <w:rsid w:val="00FA7ADC"/>
    <w:rsid w:val="00FB01F1"/>
    <w:rsid w:val="00FB0786"/>
    <w:rsid w:val="00FB48CB"/>
    <w:rsid w:val="00FB5AA2"/>
    <w:rsid w:val="00FC5C95"/>
    <w:rsid w:val="00FD7445"/>
    <w:rsid w:val="00FE45C7"/>
    <w:rsid w:val="00FE4A38"/>
    <w:rsid w:val="00FE775B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51DF5"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Brojstranice">
    <w:name w:val="page number"/>
    <w:basedOn w:val="Zadanifontodlomka"/>
    <w:rsid w:val="00651DF5"/>
  </w:style>
  <w:style w:type="paragraph" w:styleId="Zaglavlje">
    <w:name w:val="header"/>
    <w:basedOn w:val="Normal"/>
    <w:link w:val="Zaglavlje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ZaglavljeChar">
    <w:name w:val="Zaglavlje Char"/>
    <w:basedOn w:val="Zadanifontodlomka"/>
    <w:link w:val="Zaglavlje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PodnojeChar">
    <w:name w:val="Podnožje Char"/>
    <w:basedOn w:val="Zadanifontodlomka"/>
    <w:link w:val="Podnoje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Uvuenotijeloteksta">
    <w:name w:val="Body Text Indent"/>
    <w:basedOn w:val="Normal"/>
    <w:link w:val="UvuenotijelotekstaChar"/>
    <w:rsid w:val="00651DF5"/>
    <w:pPr>
      <w:ind w:left="1710"/>
    </w:pPr>
    <w:rPr>
      <w:b/>
      <w:bCs/>
    </w:rPr>
  </w:style>
  <w:style w:type="character" w:customStyle="1" w:styleId="UvuenotijelotekstaChar">
    <w:name w:val="Uvučeno tijelo teksta Char"/>
    <w:basedOn w:val="Zadanifontodlomka"/>
    <w:link w:val="Uvuenotijeloteksta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rsid w:val="00651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Standard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Odlomakpopisa">
    <w:name w:val="List Paragraph"/>
    <w:basedOn w:val="Normal"/>
    <w:uiPriority w:val="34"/>
    <w:qFormat/>
    <w:rsid w:val="00651DF5"/>
    <w:pPr>
      <w:ind w:left="720"/>
      <w:contextualSpacing/>
    </w:pPr>
  </w:style>
  <w:style w:type="table" w:styleId="Reetkatablice">
    <w:name w:val="Table Grid"/>
    <w:basedOn w:val="Obinatablica"/>
    <w:rsid w:val="0041250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996C7A"/>
    <w:pPr>
      <w:spacing w:after="0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51DF5"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Brojstranice">
    <w:name w:val="page number"/>
    <w:basedOn w:val="Zadanifontodlomka"/>
    <w:rsid w:val="00651DF5"/>
  </w:style>
  <w:style w:type="paragraph" w:styleId="Zaglavlje">
    <w:name w:val="header"/>
    <w:basedOn w:val="Normal"/>
    <w:link w:val="Zaglavlje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ZaglavljeChar">
    <w:name w:val="Zaglavlje Char"/>
    <w:basedOn w:val="Zadanifontodlomka"/>
    <w:link w:val="Zaglavlje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PodnojeChar">
    <w:name w:val="Podnožje Char"/>
    <w:basedOn w:val="Zadanifontodlomka"/>
    <w:link w:val="Podnoje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Uvuenotijeloteksta">
    <w:name w:val="Body Text Indent"/>
    <w:basedOn w:val="Normal"/>
    <w:link w:val="UvuenotijelotekstaChar"/>
    <w:rsid w:val="00651DF5"/>
    <w:pPr>
      <w:ind w:left="1710"/>
    </w:pPr>
    <w:rPr>
      <w:b/>
      <w:bCs/>
    </w:rPr>
  </w:style>
  <w:style w:type="character" w:customStyle="1" w:styleId="UvuenotijelotekstaChar">
    <w:name w:val="Uvučeno tijelo teksta Char"/>
    <w:basedOn w:val="Zadanifontodlomka"/>
    <w:link w:val="Uvuenotijeloteksta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rsid w:val="00651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Standard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Odlomakpopisa">
    <w:name w:val="List Paragraph"/>
    <w:basedOn w:val="Normal"/>
    <w:uiPriority w:val="34"/>
    <w:qFormat/>
    <w:rsid w:val="00651DF5"/>
    <w:pPr>
      <w:ind w:left="720"/>
      <w:contextualSpacing/>
    </w:pPr>
  </w:style>
  <w:style w:type="table" w:styleId="Reetkatablice">
    <w:name w:val="Table Grid"/>
    <w:basedOn w:val="Obinatablica"/>
    <w:rsid w:val="0041250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996C7A"/>
    <w:pPr>
      <w:spacing w:after="0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emf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11119</Words>
  <Characters>63383</Characters>
  <Application>Microsoft Office Word</Application>
  <DocSecurity>0</DocSecurity>
  <Lines>528</Lines>
  <Paragraphs>148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</dc:creator>
  <cp:lastModifiedBy>Sandra</cp:lastModifiedBy>
  <cp:revision>3</cp:revision>
  <cp:lastPrinted>2020-09-28T06:48:00Z</cp:lastPrinted>
  <dcterms:created xsi:type="dcterms:W3CDTF">2020-10-07T07:25:00Z</dcterms:created>
  <dcterms:modified xsi:type="dcterms:W3CDTF">2020-10-07T07:25:00Z</dcterms:modified>
</cp:coreProperties>
</file>