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F5" w:rsidRPr="00652C79" w:rsidRDefault="00651DF5" w:rsidP="00E22D23">
      <w:pPr>
        <w:tabs>
          <w:tab w:val="left" w:pos="8505"/>
          <w:tab w:val="left" w:pos="9072"/>
        </w:tabs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ŽUPANIJA ZAGREBAČKA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GRAD SAMOBOR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DJEČJI VRTIĆ GRIGOR VITEZ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SAMOBOR,Perkovčeva 88/1.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tel.3361-779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fax.3362-040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e-mail:</w:t>
      </w:r>
      <w:r w:rsidR="00C23499"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dvgv.</w:t>
      </w:r>
      <w:r w:rsidR="00DD179D"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samobor</w:t>
      </w:r>
      <w:r w:rsidR="00C23499" w:rsidRPr="00652C79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@gmail.com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2D1E3D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2455B227" wp14:editId="06A0393E">
            <wp:extent cx="2645570" cy="204308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ECJI VRTIC GRIGOR VITEZ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91" cy="20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tabs>
          <w:tab w:val="left" w:pos="6210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GODIŠNJI PLAN  I PROGRAM RADA </w:t>
      </w: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Dječjeg vrtića Grigor Vitez Samobor</w:t>
      </w: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za 201</w:t>
      </w:r>
      <w:r w:rsidR="00DD3FAA" w:rsidRPr="00652C79">
        <w:rPr>
          <w:rFonts w:asciiTheme="minorHAnsi" w:hAnsiTheme="minorHAnsi" w:cstheme="minorHAnsi"/>
          <w:b/>
          <w:sz w:val="20"/>
          <w:szCs w:val="20"/>
        </w:rPr>
        <w:t>9./2020</w:t>
      </w:r>
      <w:r w:rsidRPr="00652C79">
        <w:rPr>
          <w:rFonts w:asciiTheme="minorHAnsi" w:hAnsiTheme="minorHAnsi" w:cstheme="minorHAnsi"/>
          <w:b/>
          <w:sz w:val="20"/>
          <w:szCs w:val="20"/>
        </w:rPr>
        <w:t>.pedagošku godinu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651DF5" w:rsidP="00DD3FAA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52C79">
        <w:rPr>
          <w:rFonts w:asciiTheme="minorHAnsi" w:hAnsiTheme="minorHAnsi" w:cstheme="minorHAnsi"/>
          <w:color w:val="000000" w:themeColor="text1"/>
          <w:sz w:val="20"/>
          <w:szCs w:val="20"/>
        </w:rPr>
        <w:t>Samobor, rujan 201</w:t>
      </w:r>
      <w:r w:rsidR="00DD3FAA" w:rsidRPr="00652C79">
        <w:rPr>
          <w:rFonts w:asciiTheme="minorHAnsi" w:hAnsiTheme="minorHAnsi" w:cstheme="minorHAnsi"/>
          <w:color w:val="000000" w:themeColor="text1"/>
          <w:sz w:val="20"/>
          <w:szCs w:val="20"/>
        </w:rPr>
        <w:t>9</w:t>
      </w:r>
      <w:r w:rsidRPr="00652C79">
        <w:rPr>
          <w:rFonts w:asciiTheme="minorHAnsi" w:hAnsiTheme="minorHAnsi" w:cstheme="minorHAnsi"/>
          <w:color w:val="000000" w:themeColor="text1"/>
          <w:sz w:val="20"/>
          <w:szCs w:val="20"/>
        </w:rPr>
        <w:t>.g.</w:t>
      </w:r>
    </w:p>
    <w:p w:rsidR="006139B5" w:rsidRPr="00652C79" w:rsidRDefault="006139B5" w:rsidP="00DD3FAA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b/>
          <w:noProof/>
          <w:sz w:val="20"/>
          <w:szCs w:val="20"/>
        </w:rPr>
      </w:pPr>
    </w:p>
    <w:p w:rsidR="0019180F" w:rsidRDefault="0019180F" w:rsidP="00E22D23">
      <w:pPr>
        <w:spacing w:after="0"/>
        <w:rPr>
          <w:rFonts w:asciiTheme="minorHAnsi" w:hAnsiTheme="minorHAnsi" w:cstheme="minorHAnsi"/>
          <w:b/>
          <w:noProof/>
          <w:sz w:val="20"/>
          <w:szCs w:val="20"/>
        </w:rPr>
      </w:pPr>
    </w:p>
    <w:p w:rsidR="0019180F" w:rsidRDefault="0019180F" w:rsidP="00E22D23">
      <w:pPr>
        <w:spacing w:after="0"/>
        <w:rPr>
          <w:rFonts w:asciiTheme="minorHAnsi" w:hAnsiTheme="minorHAnsi" w:cstheme="minorHAnsi"/>
          <w:b/>
          <w:noProof/>
          <w:sz w:val="20"/>
          <w:szCs w:val="20"/>
        </w:rPr>
      </w:pPr>
    </w:p>
    <w:p w:rsidR="0019180F" w:rsidRPr="00652C79" w:rsidRDefault="0019180F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51818" w:rsidRPr="00652C79" w:rsidRDefault="0055181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2D1E3D" w:rsidRPr="00652C79" w:rsidRDefault="002D1E3D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139B5" w:rsidRDefault="006139B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139B5" w:rsidRDefault="006139B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139B5" w:rsidRDefault="006139B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139B5" w:rsidRDefault="006139B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DC30FD" w:rsidRDefault="00DC30FD" w:rsidP="00E22D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 xml:space="preserve">          </w:t>
      </w:r>
      <w:r w:rsidRPr="00DC30FD">
        <w:rPr>
          <w:rFonts w:asciiTheme="minorHAnsi" w:hAnsiTheme="minorHAnsi" w:cstheme="minorHAnsi"/>
          <w:b/>
        </w:rPr>
        <w:t>Sadržaj</w:t>
      </w:r>
    </w:p>
    <w:p w:rsidR="003C6C94" w:rsidRDefault="003C6C9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C6C94" w:rsidRPr="00652C79" w:rsidRDefault="003C6C9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84"/>
        <w:tblW w:w="0" w:type="auto"/>
        <w:tblLook w:val="0000" w:firstRow="0" w:lastRow="0" w:firstColumn="0" w:lastColumn="0" w:noHBand="0" w:noVBand="0"/>
      </w:tblPr>
      <w:tblGrid>
        <w:gridCol w:w="7128"/>
        <w:gridCol w:w="1440"/>
      </w:tblGrid>
      <w:tr w:rsidR="00E22D23" w:rsidRPr="00652C79" w:rsidTr="00E22D23">
        <w:trPr>
          <w:cantSplit/>
          <w:trHeight w:val="1134"/>
        </w:trPr>
        <w:tc>
          <w:tcPr>
            <w:tcW w:w="7128" w:type="dxa"/>
          </w:tcPr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70C0"/>
                <w:sz w:val="20"/>
                <w:szCs w:val="20"/>
              </w:rPr>
              <w:t xml:space="preserve">Opći podaci </w:t>
            </w:r>
            <w:r w:rsidRPr="00652C79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. . . . . . . . . . . . . . . . . . . . .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D9197E" w:rsidP="00E42F5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1.1 </w:t>
            </w:r>
            <w:r w:rsidR="00E22D23" w:rsidRPr="00652C79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Ustrojstvo  rada</w:t>
            </w:r>
            <w:r w:rsidR="00E22D23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. . . . . . . . . . . . . . . . . . . . . . . . . . . . . . . . . . . . . . . .   </w:t>
            </w:r>
            <w:r w:rsidR="00206DAB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Radno vrijeme vrtića  . . . . . . . . . . . . . . . . . . . . . . . . . . . . . . .  . . . . .                                                                                                     </w:t>
            </w:r>
          </w:p>
          <w:p w:rsidR="00E22D23" w:rsidRPr="00652C79" w:rsidRDefault="00E42F5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Godišnja struktura rada </w:t>
            </w:r>
            <w:r w:rsidR="00E22D23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odgojitelja . . . . . . . . . . . . . . . . . . . . . . .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Ustrojstvo rada tehničkog osoblja . . . . . . . . . . . . . . . . . . . . . . . . . .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Plan potrebnih djelatnika . . . . . . . . . . . . . . . . . . . . . . . . . . . . . . . . .  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Redovni program . . . . . . . . . . . . . . . . . . . . . . . . . . . . . . . . . . . . . . .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B0F0"/>
                <w:sz w:val="20"/>
                <w:szCs w:val="20"/>
              </w:rPr>
              <w:t>1.2</w:t>
            </w:r>
            <w:r w:rsidR="00E42F5F" w:rsidRPr="00652C79">
              <w:rPr>
                <w:rFonts w:asciiTheme="minorHAnsi" w:hAnsiTheme="minorHAnsi" w:cstheme="minorHAnsi"/>
                <w:b/>
                <w:color w:val="00B0F0"/>
                <w:sz w:val="20"/>
                <w:szCs w:val="20"/>
              </w:rPr>
              <w:t xml:space="preserve">  </w:t>
            </w:r>
            <w:r w:rsidRPr="00652C79">
              <w:rPr>
                <w:rFonts w:asciiTheme="minorHAnsi" w:hAnsiTheme="minorHAnsi" w:cstheme="minorHAnsi"/>
                <w:b/>
                <w:color w:val="00B0F0"/>
                <w:sz w:val="20"/>
                <w:szCs w:val="20"/>
              </w:rPr>
              <w:t>Materijalni uvjeti</w:t>
            </w:r>
            <w:r w:rsidRPr="00652C79">
              <w:rPr>
                <w:rFonts w:asciiTheme="minorHAnsi" w:hAnsiTheme="minorHAnsi" w:cstheme="minorHAnsi"/>
                <w:color w:val="00B0F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. . . . . . . . . . . . .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92D050"/>
                <w:sz w:val="20"/>
                <w:szCs w:val="20"/>
              </w:rPr>
              <w:t>1.3.Njega i skrb za tjelesni rast i zdravlje djece</w:t>
            </w:r>
            <w:r w:rsidRPr="00652C79">
              <w:rPr>
                <w:rFonts w:asciiTheme="minorHAnsi" w:hAnsiTheme="minorHAnsi" w:cstheme="minorHAnsi"/>
                <w:color w:val="92D05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   </w:t>
            </w:r>
          </w:p>
          <w:p w:rsidR="00E22D23" w:rsidRPr="00652C79" w:rsidRDefault="00E22D23" w:rsidP="00E22D23">
            <w:pPr>
              <w:spacing w:after="0"/>
              <w:ind w:left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1.4. Odgojno obrazovni rad</w:t>
            </w:r>
            <w:r w:rsidRPr="00652C79">
              <w:rPr>
                <w:rFonts w:asciiTheme="minorHAnsi" w:hAnsiTheme="minorHAnsi" w:cstheme="minorHAnsi"/>
                <w:color w:val="FFC00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. . . . . . . .     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Program predškole. . . . . . . . . . . . . . . . . . . . . . . . . . . . . . . . . . . . . .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>1.5. Stručno usavršavanje odgojitelja</w:t>
            </w:r>
            <w:r w:rsidRPr="00652C79">
              <w:rPr>
                <w:rFonts w:asciiTheme="minorHAnsi" w:hAnsiTheme="minorHAnsi" w:cstheme="minorHAnsi"/>
                <w:color w:val="C0000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Plan stručnih aktiva . . . . . . . . . . . . . . . . . . . . . . . . . . . . . . . . . . . . .        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Rad Odgojiteljskog vijeća . . . . . . . . . . . . . . . . . . . . . . . . . . . . . . . . .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1.6. Suradnja s roditeljima</w:t>
            </w:r>
            <w:r w:rsidRPr="00652C79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. . . . . . . . .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1.7. Suradnja s društvenim čimbenicima</w:t>
            </w:r>
            <w:r w:rsidRPr="00652C79">
              <w:rPr>
                <w:rFonts w:asciiTheme="minorHAnsi" w:hAnsiTheme="minorHAnsi" w:cstheme="minorHAnsi"/>
                <w:color w:val="E36C0A" w:themeColor="accent6" w:themeShade="BF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>1.8. Godišnji plan rada ravnatelja</w:t>
            </w:r>
            <w:r w:rsidRPr="00652C79">
              <w:rPr>
                <w:rFonts w:asciiTheme="minorHAnsi" w:hAnsiTheme="minorHAnsi" w:cstheme="minorHAnsi"/>
                <w:color w:val="7030A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. . . . . . . . . . . . . . . . . . . . . . . . . . . . .   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D9197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Godišnji plan stručnih suradnika - izabrane zadaće. . . . . . . . . . . . .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:rsidR="00E22D23" w:rsidRPr="00652C79" w:rsidRDefault="009B19C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3</w:t>
            </w:r>
          </w:p>
          <w:p w:rsidR="00D9197E" w:rsidRPr="00652C79" w:rsidRDefault="00D9197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6DA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  <w:p w:rsidR="00E22D23" w:rsidRPr="00652C79" w:rsidRDefault="00206DA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75DB4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  <w:p w:rsidR="00E22D23" w:rsidRPr="00652C79" w:rsidRDefault="00F75DB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7</w:t>
            </w:r>
          </w:p>
          <w:p w:rsidR="00E22D23" w:rsidRPr="00652C79" w:rsidRDefault="00F75DB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  <w:p w:rsidR="00E22D23" w:rsidRPr="00652C79" w:rsidRDefault="007B670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  <w:p w:rsidR="00E22D23" w:rsidRPr="00652C79" w:rsidRDefault="007B670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B670D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9B19C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B670D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E22D23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:rsidR="00AA225D" w:rsidRPr="00652C79" w:rsidRDefault="00AA22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9B19C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C06A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  <w:p w:rsidR="007B670D" w:rsidRDefault="007B670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  <w:p w:rsidR="007B670D" w:rsidRPr="00652C79" w:rsidRDefault="007B670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Default="009B19C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1A1BA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  <w:p w:rsidR="007B670D" w:rsidRDefault="007B670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1A1BA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  <w:p w:rsidR="00E22D23" w:rsidRPr="00652C79" w:rsidRDefault="001A1B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Pr="00652C79" w:rsidRDefault="001A1B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41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22D23" w:rsidRDefault="008C06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1A1BA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8C06AD" w:rsidRDefault="008C06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A225D" w:rsidRDefault="008C06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1A1BA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  <w:p w:rsidR="008C06AD" w:rsidRPr="00652C79" w:rsidRDefault="008C06A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1A1BA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  <w:p w:rsidR="00E22D23" w:rsidRPr="00652C79" w:rsidRDefault="00E22D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3C6C94" w:rsidRDefault="003C6C94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OPĆI    PODACI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i/>
          <w:sz w:val="20"/>
          <w:szCs w:val="20"/>
        </w:rPr>
      </w:pPr>
    </w:p>
    <w:p w:rsidR="00E22D23" w:rsidRPr="00652C79" w:rsidRDefault="00E42F5F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Dječji vrtić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Grigor Vitez  Samobor</w:t>
      </w:r>
      <w:r w:rsidR="00C23499" w:rsidRPr="00652C79">
        <w:rPr>
          <w:rFonts w:asciiTheme="minorHAnsi" w:hAnsiTheme="minorHAnsi" w:cstheme="minorHAnsi"/>
          <w:sz w:val="20"/>
          <w:szCs w:val="20"/>
        </w:rPr>
        <w:t xml:space="preserve"> maksimalna je predškolska ustanova koja u </w:t>
      </w:r>
      <w:r w:rsidR="00D9197E" w:rsidRPr="00652C79">
        <w:rPr>
          <w:rFonts w:asciiTheme="minorHAnsi" w:hAnsiTheme="minorHAnsi" w:cstheme="minorHAnsi"/>
          <w:sz w:val="20"/>
          <w:szCs w:val="20"/>
        </w:rPr>
        <w:t>svom sastavu ima 6 objekata (5 samostalnih +1 iznajmljeni prostor).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D9197E" w:rsidRPr="00652C79">
        <w:rPr>
          <w:rFonts w:asciiTheme="minorHAnsi" w:hAnsiTheme="minorHAnsi" w:cstheme="minorHAnsi"/>
          <w:sz w:val="20"/>
          <w:szCs w:val="20"/>
        </w:rPr>
        <w:t>Odgojno obrazovni rad provodi se u</w:t>
      </w:r>
      <w:r w:rsidR="00C23499" w:rsidRPr="00652C79">
        <w:rPr>
          <w:rFonts w:asciiTheme="minorHAnsi" w:hAnsiTheme="minorHAnsi" w:cstheme="minorHAnsi"/>
          <w:sz w:val="20"/>
          <w:szCs w:val="20"/>
        </w:rPr>
        <w:t xml:space="preserve"> 30 odgojnih skupina </w:t>
      </w:r>
      <w:r w:rsidR="007C4594">
        <w:rPr>
          <w:rFonts w:asciiTheme="minorHAnsi" w:hAnsiTheme="minorHAnsi" w:cstheme="minorHAnsi"/>
          <w:sz w:val="20"/>
          <w:szCs w:val="20"/>
        </w:rPr>
        <w:t>na sl</w:t>
      </w:r>
      <w:r w:rsidR="00D9197E" w:rsidRPr="00652C79">
        <w:rPr>
          <w:rFonts w:asciiTheme="minorHAnsi" w:hAnsiTheme="minorHAnsi" w:cstheme="minorHAnsi"/>
          <w:sz w:val="20"/>
          <w:szCs w:val="20"/>
        </w:rPr>
        <w:t>je</w:t>
      </w:r>
      <w:r w:rsidR="004671B3" w:rsidRPr="00652C79">
        <w:rPr>
          <w:rFonts w:asciiTheme="minorHAnsi" w:hAnsiTheme="minorHAnsi" w:cstheme="minorHAnsi"/>
          <w:sz w:val="20"/>
          <w:szCs w:val="20"/>
        </w:rPr>
        <w:t>dećim lokacijama Grada Samobora:</w:t>
      </w:r>
    </w:p>
    <w:p w:rsidR="00D9197E" w:rsidRPr="00652C79" w:rsidRDefault="00D9197E" w:rsidP="00E22D23">
      <w:pPr>
        <w:spacing w:after="0"/>
        <w:rPr>
          <w:rFonts w:asciiTheme="minorHAnsi" w:hAnsiTheme="minorHAnsi" w:cstheme="minorHAnsi"/>
          <w:color w:val="548DD4" w:themeColor="text2" w:themeTint="99"/>
          <w:sz w:val="20"/>
          <w:szCs w:val="20"/>
        </w:rPr>
      </w:pPr>
    </w:p>
    <w:p w:rsidR="00651DF5" w:rsidRPr="00652C79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 w:cstheme="minorHAnsi"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1  centralni vrtić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- Perkovčeva 88/1                           </w:t>
      </w:r>
      <w:r w:rsidR="00A142F4" w:rsidRPr="00652C79">
        <w:rPr>
          <w:rFonts w:asciiTheme="minorHAnsi" w:hAnsiTheme="minorHAnsi" w:cstheme="minorHAnsi"/>
          <w:color w:val="0070C0"/>
          <w:sz w:val="20"/>
          <w:szCs w:val="20"/>
        </w:rPr>
        <w:t>GRIGOR</w:t>
      </w:r>
    </w:p>
    <w:p w:rsidR="00651DF5" w:rsidRPr="00652C79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2  područni vrtić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- Ivice Sudnika 11                            </w:t>
      </w:r>
      <w:r w:rsidR="00A142F4" w:rsidRPr="00652C79">
        <w:rPr>
          <w:rFonts w:asciiTheme="minorHAnsi" w:hAnsiTheme="minorHAnsi" w:cstheme="minorHAnsi"/>
          <w:color w:val="0070C0"/>
          <w:sz w:val="20"/>
          <w:szCs w:val="20"/>
        </w:rPr>
        <w:t>OGLEDALCE</w:t>
      </w:r>
    </w:p>
    <w:p w:rsidR="00651DF5" w:rsidRPr="00652C79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 w:cstheme="minorHAnsi"/>
          <w:color w:val="00B0F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3  područni vrtić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- Petrova  24, Hrastina</w:t>
      </w:r>
      <w:r w:rsidR="004671B3" w:rsidRPr="00652C79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A142F4" w:rsidRPr="00652C79">
        <w:rPr>
          <w:rFonts w:asciiTheme="minorHAnsi" w:hAnsiTheme="minorHAnsi" w:cstheme="minorHAnsi"/>
          <w:color w:val="0070C0"/>
          <w:sz w:val="20"/>
          <w:szCs w:val="20"/>
        </w:rPr>
        <w:t>PREPELICA</w:t>
      </w:r>
    </w:p>
    <w:p w:rsidR="00651DF5" w:rsidRPr="00652C79" w:rsidRDefault="00651DF5" w:rsidP="00E22D23">
      <w:pPr>
        <w:numPr>
          <w:ilvl w:val="12"/>
          <w:numId w:val="0"/>
        </w:numPr>
        <w:spacing w:after="0"/>
        <w:ind w:firstLine="708"/>
        <w:rPr>
          <w:rFonts w:asciiTheme="minorHAnsi" w:hAnsiTheme="minorHAnsi" w:cstheme="minorHAnsi"/>
          <w:color w:val="00B0F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4  područni vrtić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- Mirnovečka 23</w:t>
      </w:r>
      <w:r w:rsidR="00A142F4" w:rsidRPr="00652C79">
        <w:rPr>
          <w:rFonts w:asciiTheme="minorHAnsi" w:hAnsiTheme="minorHAnsi" w:cstheme="minorHAnsi"/>
          <w:sz w:val="20"/>
          <w:szCs w:val="20"/>
        </w:rPr>
        <w:t>,</w:t>
      </w:r>
      <w:r w:rsidRPr="00652C79">
        <w:rPr>
          <w:rFonts w:asciiTheme="minorHAnsi" w:hAnsiTheme="minorHAnsi" w:cstheme="minorHAnsi"/>
          <w:sz w:val="20"/>
          <w:szCs w:val="20"/>
        </w:rPr>
        <w:t xml:space="preserve"> Kladje</w:t>
      </w:r>
      <w:r w:rsidR="004671B3" w:rsidRPr="00652C79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="00A142F4" w:rsidRPr="00652C79">
        <w:rPr>
          <w:rFonts w:asciiTheme="minorHAnsi" w:hAnsiTheme="minorHAnsi" w:cstheme="minorHAnsi"/>
          <w:color w:val="0070C0"/>
          <w:sz w:val="20"/>
          <w:szCs w:val="20"/>
        </w:rPr>
        <w:t>MASLAČAK</w:t>
      </w:r>
    </w:p>
    <w:p w:rsidR="00651DF5" w:rsidRPr="00652C79" w:rsidRDefault="00651DF5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ind w:firstLine="708"/>
        <w:textAlignment w:val="auto"/>
        <w:rPr>
          <w:rFonts w:asciiTheme="minorHAnsi" w:hAnsiTheme="minorHAnsi" w:cstheme="minorHAnsi"/>
          <w:color w:val="0070C0"/>
          <w:sz w:val="20"/>
          <w:lang w:val="hr-HR"/>
        </w:rPr>
      </w:pPr>
      <w:r w:rsidRPr="00652C79">
        <w:rPr>
          <w:rFonts w:asciiTheme="minorHAnsi" w:hAnsiTheme="minorHAnsi" w:cstheme="minorHAnsi"/>
          <w:sz w:val="20"/>
          <w:lang w:val="hr-HR"/>
        </w:rPr>
        <w:t>5  područni vrtić - Mirka Bogovića 3,  Galgovo</w:t>
      </w:r>
      <w:r w:rsidR="004671B3" w:rsidRPr="00652C79">
        <w:rPr>
          <w:rFonts w:asciiTheme="minorHAnsi" w:hAnsiTheme="minorHAnsi" w:cstheme="minorHAnsi"/>
          <w:sz w:val="20"/>
          <w:lang w:val="hr-HR"/>
        </w:rPr>
        <w:t xml:space="preserve">        </w:t>
      </w:r>
      <w:r w:rsidR="004671B3" w:rsidRPr="00652C79">
        <w:rPr>
          <w:rFonts w:asciiTheme="minorHAnsi" w:hAnsiTheme="minorHAnsi" w:cstheme="minorHAnsi"/>
          <w:color w:val="0070C0"/>
          <w:sz w:val="20"/>
          <w:lang w:val="hr-HR"/>
        </w:rPr>
        <w:t>TULIPAN</w:t>
      </w:r>
    </w:p>
    <w:p w:rsidR="00651DF5" w:rsidRPr="00652C79" w:rsidRDefault="002D1E3D" w:rsidP="00E22D23">
      <w:pPr>
        <w:spacing w:after="0"/>
        <w:ind w:firstLine="708"/>
        <w:rPr>
          <w:rFonts w:asciiTheme="minorHAnsi" w:hAnsiTheme="minorHAnsi" w:cstheme="minorHAnsi"/>
          <w:color w:val="0070C0"/>
          <w:sz w:val="20"/>
          <w:szCs w:val="20"/>
          <w:u w:val="single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6  područni vrtić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 -Željka Kovač</w:t>
      </w:r>
      <w:r w:rsidR="004671B3" w:rsidRPr="00652C79">
        <w:rPr>
          <w:rFonts w:asciiTheme="minorHAnsi" w:hAnsiTheme="minorHAnsi" w:cstheme="minorHAnsi"/>
          <w:sz w:val="20"/>
          <w:szCs w:val="20"/>
        </w:rPr>
        <w:t xml:space="preserve">ića 4                          </w:t>
      </w:r>
      <w:r w:rsidR="004671B3" w:rsidRPr="00652C79">
        <w:rPr>
          <w:rFonts w:asciiTheme="minorHAnsi" w:hAnsiTheme="minorHAnsi" w:cstheme="minorHAnsi"/>
          <w:color w:val="0070C0"/>
          <w:sz w:val="20"/>
          <w:szCs w:val="20"/>
        </w:rPr>
        <w:t>ANTUNTUN</w:t>
      </w:r>
    </w:p>
    <w:p w:rsidR="00E22D23" w:rsidRPr="00652C79" w:rsidRDefault="00E22D23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Udaljenost područnih vrtića od centralnog objekta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D9197E" w:rsidRPr="00652C79">
        <w:rPr>
          <w:rFonts w:asciiTheme="minorHAnsi" w:hAnsiTheme="minorHAnsi" w:cstheme="minorHAnsi"/>
          <w:color w:val="0070C0"/>
          <w:sz w:val="20"/>
          <w:szCs w:val="20"/>
        </w:rPr>
        <w:t>GRIGOR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(13 sku</w:t>
      </w:r>
      <w:r w:rsidR="004671B3" w:rsidRPr="00652C79">
        <w:rPr>
          <w:rFonts w:asciiTheme="minorHAnsi" w:hAnsiTheme="minorHAnsi" w:cstheme="minorHAnsi"/>
          <w:sz w:val="20"/>
          <w:szCs w:val="20"/>
        </w:rPr>
        <w:t>pina) te broj odgojnih  skupina u područnim objektima: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A142F4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p</w:t>
      </w:r>
      <w:r w:rsidR="00651DF5" w:rsidRPr="00652C79">
        <w:rPr>
          <w:rFonts w:asciiTheme="minorHAnsi" w:hAnsiTheme="minorHAnsi" w:cstheme="minorHAnsi"/>
          <w:sz w:val="20"/>
          <w:szCs w:val="20"/>
        </w:rPr>
        <w:t>odr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učni vrtić Kladje    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=   </w:t>
      </w:r>
      <w:r w:rsidR="00651DF5" w:rsidRPr="00652C79">
        <w:rPr>
          <w:rFonts w:asciiTheme="minorHAnsi" w:hAnsiTheme="minorHAnsi" w:cstheme="minorHAnsi"/>
          <w:sz w:val="20"/>
          <w:szCs w:val="20"/>
        </w:rPr>
        <w:t>2500 m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                     4 skupine</w:t>
      </w:r>
    </w:p>
    <w:p w:rsidR="00651DF5" w:rsidRPr="00652C79" w:rsidRDefault="002D1E3D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područni vrtić Sudnikova 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 xml:space="preserve">=  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>700 m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                     3 skupine</w:t>
      </w:r>
    </w:p>
    <w:p w:rsidR="00651DF5" w:rsidRPr="00652C79" w:rsidRDefault="002D1E3D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područni vrtić Hrastin</w:t>
      </w:r>
      <w:r w:rsidR="00A142F4" w:rsidRPr="00652C79">
        <w:rPr>
          <w:rFonts w:asciiTheme="minorHAnsi" w:hAnsiTheme="minorHAnsi" w:cstheme="minorHAnsi"/>
          <w:sz w:val="20"/>
          <w:szCs w:val="20"/>
        </w:rPr>
        <w:t>a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=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4400 m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                    2 skupine</w:t>
      </w:r>
    </w:p>
    <w:p w:rsidR="00651DF5" w:rsidRPr="00652C79" w:rsidRDefault="00A142F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p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odručni vrtić Galgovo 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=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7800 m</w:t>
      </w:r>
      <w:r w:rsidR="00D9197E" w:rsidRPr="00652C79">
        <w:rPr>
          <w:rFonts w:asciiTheme="minorHAnsi" w:hAnsiTheme="minorHAnsi" w:cstheme="minorHAnsi"/>
          <w:sz w:val="20"/>
          <w:szCs w:val="20"/>
        </w:rPr>
        <w:t xml:space="preserve">                     2 skupine</w:t>
      </w:r>
    </w:p>
    <w:p w:rsidR="00651DF5" w:rsidRPr="00652C79" w:rsidRDefault="00A142F4" w:rsidP="00A142F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3C6C94">
        <w:rPr>
          <w:rFonts w:asciiTheme="minorHAnsi" w:hAnsiTheme="minorHAnsi" w:cstheme="minorHAnsi"/>
          <w:sz w:val="20"/>
          <w:szCs w:val="20"/>
        </w:rPr>
        <w:t xml:space="preserve">   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područni vrtić Ž. Kovačića</w:t>
      </w: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2D1E3D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=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>600 m</w:t>
      </w:r>
      <w:r w:rsidR="003C6C94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="00D9197E" w:rsidRPr="00652C79">
        <w:rPr>
          <w:rFonts w:asciiTheme="minorHAnsi" w:hAnsiTheme="minorHAnsi" w:cstheme="minorHAnsi"/>
          <w:sz w:val="20"/>
          <w:szCs w:val="20"/>
        </w:rPr>
        <w:t>6 skupina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225892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1/ Centralni objekt  - Perkovčeva 88/1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 - GRIGOR</w:t>
      </w:r>
    </w:p>
    <w:p w:rsidR="00A142F4" w:rsidRPr="00652C79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D6632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Objekt je izgrađen 1979.godine i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posjeduje urednu dokumentaciju . Namjenski je građen za 10 odgojnih skupina. Zbog potreba djece i roditelja 1989.g. izvršena je dogradnja objekta, te danas radi u 13 dnevnih boravaka. Fleksibilnom organizacijom rada optimalno su iskorišteni sanitarni  prostori.</w:t>
      </w:r>
    </w:p>
    <w:p w:rsidR="008D66E4" w:rsidRPr="00652C79" w:rsidRDefault="00D6632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</w:t>
      </w:r>
      <w:r w:rsidR="00651DF5" w:rsidRPr="00652C79">
        <w:rPr>
          <w:rFonts w:asciiTheme="minorHAnsi" w:hAnsiTheme="minorHAnsi" w:cstheme="minorHAnsi"/>
          <w:sz w:val="20"/>
          <w:szCs w:val="20"/>
        </w:rPr>
        <w:t>bjekt uz 13 soba dnevnih boravaka sa sanitarnim prostori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jama ima i dvoranu za tjelesno </w:t>
      </w:r>
      <w:r w:rsidR="00651DF5" w:rsidRPr="00652C79">
        <w:rPr>
          <w:rFonts w:asciiTheme="minorHAnsi" w:hAnsiTheme="minorHAnsi" w:cstheme="minorHAnsi"/>
          <w:sz w:val="20"/>
          <w:szCs w:val="20"/>
        </w:rPr>
        <w:t>v</w:t>
      </w:r>
      <w:r w:rsidR="00A142F4" w:rsidRPr="00652C79">
        <w:rPr>
          <w:rFonts w:asciiTheme="minorHAnsi" w:hAnsiTheme="minorHAnsi" w:cstheme="minorHAnsi"/>
          <w:sz w:val="20"/>
          <w:szCs w:val="20"/>
        </w:rPr>
        <w:t>ježbanje,namjenski upravni dio,centralnu kuhinju,skladišni prostor,</w:t>
      </w:r>
      <w:r w:rsidR="00651DF5" w:rsidRPr="00652C79">
        <w:rPr>
          <w:rFonts w:asciiTheme="minorHAnsi" w:hAnsiTheme="minorHAnsi" w:cstheme="minorHAnsi"/>
          <w:sz w:val="20"/>
          <w:szCs w:val="20"/>
        </w:rPr>
        <w:t>te kotlovnicu na gradski plin i</w:t>
      </w:r>
      <w:r w:rsidR="008D66E4" w:rsidRPr="00652C79">
        <w:rPr>
          <w:rFonts w:asciiTheme="minorHAnsi" w:hAnsiTheme="minorHAnsi" w:cstheme="minorHAnsi"/>
          <w:sz w:val="20"/>
          <w:szCs w:val="20"/>
        </w:rPr>
        <w:t xml:space="preserve"> adaptirani prostor za garažu.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Ukupna površina (igralište) 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= </w:t>
      </w:r>
      <w:r w:rsidR="00651DF5" w:rsidRPr="00652C79">
        <w:rPr>
          <w:rFonts w:asciiTheme="minorHAnsi" w:hAnsiTheme="minorHAnsi" w:cstheme="minorHAnsi"/>
          <w:sz w:val="20"/>
          <w:szCs w:val="20"/>
        </w:rPr>
        <w:t>5 036 m2.</w:t>
      </w:r>
    </w:p>
    <w:p w:rsidR="00651DF5" w:rsidRPr="00652C79" w:rsidRDefault="008D66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Radovi na novoj fasadi i ogradi vrtića te asfaltiranje prostora ispred centralne kuhinje izvedeni su 2016.godine.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225892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2 /  Područni vrtić 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– Petrova 24, Hrastina </w:t>
      </w:r>
      <w:r w:rsidR="00E8170F" w:rsidRPr="00652C79">
        <w:rPr>
          <w:rFonts w:asciiTheme="minorHAnsi" w:hAnsiTheme="minorHAnsi" w:cstheme="minorHAnsi"/>
          <w:b/>
          <w:color w:val="0070C0"/>
          <w:sz w:val="20"/>
          <w:szCs w:val="20"/>
        </w:rPr>
        <w:t>–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PREPELICA</w:t>
      </w:r>
    </w:p>
    <w:p w:rsidR="00E8170F" w:rsidRPr="00652C79" w:rsidRDefault="00E8170F" w:rsidP="00E22D23">
      <w:pPr>
        <w:spacing w:after="0"/>
        <w:ind w:firstLine="708"/>
        <w:rPr>
          <w:rFonts w:asciiTheme="minorHAnsi" w:hAnsiTheme="minorHAnsi" w:cstheme="minorHAnsi"/>
          <w:b/>
          <w:sz w:val="20"/>
          <w:szCs w:val="20"/>
        </w:rPr>
      </w:pPr>
    </w:p>
    <w:p w:rsidR="00534C2D" w:rsidRPr="00652C79" w:rsidRDefault="00651DF5" w:rsidP="00534C2D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Prostor je iznajmljen od privatne </w:t>
      </w:r>
      <w:r w:rsidR="00534C2D" w:rsidRPr="00652C79">
        <w:rPr>
          <w:rFonts w:asciiTheme="minorHAnsi" w:hAnsiTheme="minorHAnsi" w:cstheme="minorHAnsi"/>
          <w:sz w:val="20"/>
          <w:szCs w:val="20"/>
        </w:rPr>
        <w:t>osobe , adaptiran, prilagođen i opremljen za siguran rad i boravak djece, te za njega prema ugovoru Dječji vrtić plaća mjesečnu najamninu.</w:t>
      </w:r>
      <w:r w:rsidR="009D0970" w:rsidRPr="00652C79">
        <w:rPr>
          <w:rFonts w:asciiTheme="minorHAnsi" w:hAnsiTheme="minorHAnsi" w:cstheme="minorHAnsi"/>
          <w:sz w:val="20"/>
          <w:szCs w:val="20"/>
        </w:rPr>
        <w:t xml:space="preserve"> Objekt sadrži dvije sobe dnevnoga boravka, kupaonice za djecu, garderobe, kuhinju. Uz vrtić uređeno je i opremljeno igralište za djecu.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016E2F" w:rsidRDefault="00016E2F" w:rsidP="00315487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A142F4" w:rsidP="00225892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3/  Područni vrtić - </w:t>
      </w:r>
      <w:r w:rsidR="00651DF5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Mirka Bogovića 3</w:t>
      </w: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, Galgovo – TULIPAN</w:t>
      </w:r>
    </w:p>
    <w:p w:rsidR="00A142F4" w:rsidRPr="00652C79" w:rsidRDefault="00A142F4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</w:t>
      </w:r>
      <w:r w:rsidR="00651DF5" w:rsidRPr="00652C79">
        <w:rPr>
          <w:rFonts w:asciiTheme="minorHAnsi" w:hAnsiTheme="minorHAnsi" w:cstheme="minorHAnsi"/>
          <w:sz w:val="20"/>
          <w:szCs w:val="20"/>
        </w:rPr>
        <w:t>bjekt je izg</w:t>
      </w:r>
      <w:r w:rsidR="00A142F4" w:rsidRPr="00652C79">
        <w:rPr>
          <w:rFonts w:asciiTheme="minorHAnsi" w:hAnsiTheme="minorHAnsi" w:cstheme="minorHAnsi"/>
          <w:sz w:val="20"/>
          <w:szCs w:val="20"/>
        </w:rPr>
        <w:t xml:space="preserve">rađen 2004.godine. Namjenski </w:t>
      </w:r>
      <w:r w:rsidR="00651DF5" w:rsidRPr="00652C79">
        <w:rPr>
          <w:rFonts w:asciiTheme="minorHAnsi" w:hAnsiTheme="minorHAnsi" w:cstheme="minorHAnsi"/>
          <w:sz w:val="20"/>
          <w:szCs w:val="20"/>
        </w:rPr>
        <w:t>građen za dvije odgojne skupine.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Prostor u prizemlju sastoji se od sobe za dnevni boravak djece, kupaonice, garderobe za djecu, kuhinje, sanitarija i garderobe za odgojitelje, te vjetrobr</w:t>
      </w:r>
      <w:r w:rsidR="00D66325" w:rsidRPr="00652C79">
        <w:rPr>
          <w:rFonts w:asciiTheme="minorHAnsi" w:hAnsiTheme="minorHAnsi" w:cstheme="minorHAnsi"/>
          <w:sz w:val="20"/>
          <w:szCs w:val="20"/>
        </w:rPr>
        <w:t xml:space="preserve">ana ukupne površine 130,18 m2. </w:t>
      </w:r>
      <w:r w:rsidRPr="00652C79">
        <w:rPr>
          <w:rFonts w:asciiTheme="minorHAnsi" w:hAnsiTheme="minorHAnsi" w:cstheme="minorHAnsi"/>
          <w:sz w:val="20"/>
          <w:szCs w:val="20"/>
        </w:rPr>
        <w:t xml:space="preserve"> Uz sobu  dnevnog boravka  nalazi se i natkrivena terasa, površine 41,20 m2. Kotlovnica vrtića je na struju uz svu potrebnu opremu. Uz vrtić uređeno je i opremljeno igralište za djecu.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2012.godine izvršena je kompletna adaptacija terase i nadstrešnice na katu objekta</w:t>
      </w:r>
      <w:r w:rsidR="008D66E4" w:rsidRPr="00652C79">
        <w:rPr>
          <w:rFonts w:asciiTheme="minorHAnsi" w:hAnsiTheme="minorHAnsi" w:cstheme="minorHAnsi"/>
          <w:sz w:val="20"/>
          <w:szCs w:val="20"/>
        </w:rPr>
        <w:t xml:space="preserve"> te fasade i ograde vrtića.</w:t>
      </w:r>
      <w:r w:rsidR="004671B3"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225892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4/  Područni vrtić – Ivice Sudnika 11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>, - OGLEDALCE</w:t>
      </w:r>
    </w:p>
    <w:p w:rsidR="00A142F4" w:rsidRPr="00652C79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Objekt je izgrađen 2009.</w:t>
      </w:r>
      <w:r w:rsidR="00016E2F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godine. Područni vrtić uz 3 sobe dnevnih boravaka sa sanitarnim prostorima i gard</w:t>
      </w:r>
      <w:r w:rsidR="00D66325" w:rsidRPr="00652C79">
        <w:rPr>
          <w:rFonts w:asciiTheme="minorHAnsi" w:hAnsiTheme="minorHAnsi" w:cstheme="minorHAnsi"/>
          <w:sz w:val="20"/>
          <w:szCs w:val="20"/>
        </w:rPr>
        <w:t>erobama za djecu ima i kuhinju,</w:t>
      </w:r>
      <w:r w:rsidR="00016E2F">
        <w:rPr>
          <w:rFonts w:asciiTheme="minorHAnsi" w:hAnsiTheme="minorHAnsi" w:cstheme="minorHAnsi"/>
          <w:sz w:val="20"/>
          <w:szCs w:val="20"/>
        </w:rPr>
        <w:t xml:space="preserve"> </w:t>
      </w:r>
      <w:r w:rsidR="00D66325" w:rsidRPr="00652C79">
        <w:rPr>
          <w:rFonts w:asciiTheme="minorHAnsi" w:hAnsiTheme="minorHAnsi" w:cstheme="minorHAnsi"/>
          <w:sz w:val="20"/>
          <w:szCs w:val="20"/>
        </w:rPr>
        <w:t>zbornicu,</w:t>
      </w:r>
      <w:r w:rsidR="00016E2F">
        <w:rPr>
          <w:rFonts w:asciiTheme="minorHAnsi" w:hAnsiTheme="minorHAnsi" w:cstheme="minorHAnsi"/>
          <w:sz w:val="20"/>
          <w:szCs w:val="20"/>
        </w:rPr>
        <w:t xml:space="preserve"> </w:t>
      </w:r>
      <w:r w:rsidR="00D66325" w:rsidRPr="00652C79">
        <w:rPr>
          <w:rFonts w:asciiTheme="minorHAnsi" w:hAnsiTheme="minorHAnsi" w:cstheme="minorHAnsi"/>
          <w:sz w:val="20"/>
          <w:szCs w:val="20"/>
        </w:rPr>
        <w:t xml:space="preserve">natkrivenu </w:t>
      </w:r>
      <w:r w:rsidRPr="00652C79">
        <w:rPr>
          <w:rFonts w:asciiTheme="minorHAnsi" w:hAnsiTheme="minorHAnsi" w:cstheme="minorHAnsi"/>
          <w:sz w:val="20"/>
          <w:szCs w:val="20"/>
        </w:rPr>
        <w:t>terasu uz sve tri sobe dnevnih boravaka. Ukupna površina vanjskog prostora je 550 m2.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225892">
      <w:pPr>
        <w:spacing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5/  Područni vrtić –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Mirnovečka 23, </w:t>
      </w: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Kladje</w:t>
      </w:r>
      <w:r w:rsidR="00A142F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– MASLAČAK</w:t>
      </w:r>
    </w:p>
    <w:p w:rsidR="00A142F4" w:rsidRPr="00652C79" w:rsidRDefault="00A142F4" w:rsidP="00E22D23">
      <w:pPr>
        <w:spacing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Objekt je izgrađen 2009.godine. Namjenski je građen za 2 odgojne skupine. Zbog potreba djece i roditelj</w:t>
      </w:r>
      <w:r w:rsidR="00D66325" w:rsidRPr="00652C79">
        <w:rPr>
          <w:rFonts w:asciiTheme="minorHAnsi" w:hAnsiTheme="minorHAnsi" w:cstheme="minorHAnsi"/>
          <w:sz w:val="20"/>
          <w:szCs w:val="20"/>
        </w:rPr>
        <w:t>a od 2011.g. u objekt</w:t>
      </w:r>
      <w:r w:rsidR="005D6FD4" w:rsidRPr="00652C79">
        <w:rPr>
          <w:rFonts w:asciiTheme="minorHAnsi" w:hAnsiTheme="minorHAnsi" w:cstheme="minorHAnsi"/>
          <w:sz w:val="20"/>
          <w:szCs w:val="20"/>
        </w:rPr>
        <w:t>u su boravile 3 odgojne skupine.</w:t>
      </w:r>
    </w:p>
    <w:p w:rsidR="00651DF5" w:rsidRPr="00652C79" w:rsidRDefault="005D6F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Objekt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je 2011.g. proširen za 1 odgojnu skupinu (soba dnevnog boravka, sanitarni prostor, gar</w:t>
      </w:r>
      <w:r w:rsidR="00D66325" w:rsidRPr="00652C79">
        <w:rPr>
          <w:rFonts w:asciiTheme="minorHAnsi" w:hAnsiTheme="minorHAnsi" w:cstheme="minorHAnsi"/>
          <w:sz w:val="20"/>
          <w:szCs w:val="20"/>
        </w:rPr>
        <w:t xml:space="preserve">derobe),te </w:t>
      </w:r>
      <w:r w:rsidRPr="00652C79">
        <w:rPr>
          <w:rFonts w:asciiTheme="minorHAnsi" w:hAnsiTheme="minorHAnsi" w:cstheme="minorHAnsi"/>
          <w:sz w:val="20"/>
          <w:szCs w:val="20"/>
        </w:rPr>
        <w:t>sada sadržava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4 sobe dnevnih boravaka u prizemlju vrtića i natkrivene terase uz sobu dnevnog</w:t>
      </w:r>
      <w:r w:rsidR="00D66325" w:rsidRPr="00652C79">
        <w:rPr>
          <w:rFonts w:asciiTheme="minorHAnsi" w:hAnsiTheme="minorHAnsi" w:cstheme="minorHAnsi"/>
          <w:sz w:val="20"/>
          <w:szCs w:val="20"/>
        </w:rPr>
        <w:t xml:space="preserve"> boravka jaslica,</w:t>
      </w:r>
      <w:r w:rsidR="00016E2F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odvojeni prostor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za odgojitelje, kuhinja i skl</w:t>
      </w:r>
      <w:r w:rsidR="00D66325" w:rsidRPr="00652C79">
        <w:rPr>
          <w:rFonts w:asciiTheme="minorHAnsi" w:hAnsiTheme="minorHAnsi" w:cstheme="minorHAnsi"/>
          <w:sz w:val="20"/>
          <w:szCs w:val="20"/>
        </w:rPr>
        <w:t xml:space="preserve">adišni prostor, </w:t>
      </w:r>
      <w:r w:rsidRPr="00652C79">
        <w:rPr>
          <w:rFonts w:asciiTheme="minorHAnsi" w:hAnsiTheme="minorHAnsi" w:cstheme="minorHAnsi"/>
          <w:sz w:val="20"/>
          <w:szCs w:val="20"/>
        </w:rPr>
        <w:t>t</w:t>
      </w:r>
      <w:r w:rsidR="00D66325" w:rsidRPr="00652C79">
        <w:rPr>
          <w:rFonts w:asciiTheme="minorHAnsi" w:hAnsiTheme="minorHAnsi" w:cstheme="minorHAnsi"/>
          <w:sz w:val="20"/>
          <w:szCs w:val="20"/>
        </w:rPr>
        <w:t>e kotlovnicu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  <w:r w:rsidR="00651DF5" w:rsidRPr="00652C79">
        <w:rPr>
          <w:rFonts w:asciiTheme="minorHAnsi" w:hAnsiTheme="minorHAnsi" w:cstheme="minorHAnsi"/>
          <w:sz w:val="20"/>
          <w:szCs w:val="20"/>
        </w:rPr>
        <w:t>Uz vrtić uređeno je i opremljeno igralište za djecu vrtičke dobi te posebno igralište za jaslice.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16E2F" w:rsidRDefault="00016E2F" w:rsidP="00E22D23">
      <w:pPr>
        <w:spacing w:before="40"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before="40"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016E2F" w:rsidRDefault="00016E2F" w:rsidP="00E22D23">
      <w:pPr>
        <w:spacing w:before="40"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225892">
      <w:pPr>
        <w:spacing w:before="40" w:after="0"/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70C0"/>
          <w:sz w:val="20"/>
          <w:szCs w:val="20"/>
        </w:rPr>
        <w:t>6/ Područni vrtić – Ž. Kovačića 4</w:t>
      </w:r>
      <w:r w:rsidR="005D6FD4" w:rsidRPr="00652C79">
        <w:rPr>
          <w:rFonts w:asciiTheme="minorHAnsi" w:hAnsiTheme="minorHAnsi" w:cstheme="minorHAnsi"/>
          <w:b/>
          <w:color w:val="0070C0"/>
          <w:sz w:val="20"/>
          <w:szCs w:val="20"/>
        </w:rPr>
        <w:t xml:space="preserve">  - ANTUNTUN</w:t>
      </w:r>
    </w:p>
    <w:p w:rsidR="005D6FD4" w:rsidRPr="00652C79" w:rsidRDefault="005D6FD4" w:rsidP="00E22D23">
      <w:pPr>
        <w:spacing w:before="40" w:after="0"/>
        <w:ind w:firstLine="708"/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:rsidR="00651DF5" w:rsidRPr="00652C79" w:rsidRDefault="00651DF5" w:rsidP="00E22D23">
      <w:pPr>
        <w:spacing w:before="40"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Objekt je izgrađen 2013.godine. Namjenski je građen za 6 odgojnih skupina. </w:t>
      </w:r>
    </w:p>
    <w:p w:rsidR="00651DF5" w:rsidRPr="00652C79" w:rsidRDefault="00016E2F" w:rsidP="00E22D23">
      <w:pPr>
        <w:spacing w:before="40"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Kompletna </w:t>
      </w:r>
      <w:r w:rsidR="00651DF5" w:rsidRPr="00652C79">
        <w:rPr>
          <w:rFonts w:asciiTheme="minorHAnsi" w:hAnsiTheme="minorHAnsi" w:cstheme="minorHAnsi"/>
          <w:sz w:val="20"/>
          <w:szCs w:val="20"/>
        </w:rPr>
        <w:t>unutrašnja površina zgrade iznosi 1 665 m2. Svaka od 6 soba dnevnih boravaka ima 80 m2 te se uz svaku sobu na</w:t>
      </w:r>
      <w:r w:rsidR="005D6FD4" w:rsidRPr="00652C79">
        <w:rPr>
          <w:rFonts w:asciiTheme="minorHAnsi" w:hAnsiTheme="minorHAnsi" w:cstheme="minorHAnsi"/>
          <w:sz w:val="20"/>
          <w:szCs w:val="20"/>
        </w:rPr>
        <w:t>lazi i natkrivena terasa.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5D6FD4" w:rsidRPr="00652C79">
        <w:rPr>
          <w:rFonts w:asciiTheme="minorHAnsi" w:hAnsiTheme="minorHAnsi" w:cstheme="minorHAnsi"/>
          <w:sz w:val="20"/>
          <w:szCs w:val="20"/>
        </w:rPr>
        <w:t>Objekt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uz 6 soba dnevnih boravaka sa sanitarnim prostorijama ima i dvoranu</w:t>
      </w:r>
      <w:r w:rsidR="00EF03B7" w:rsidRPr="00652C79">
        <w:rPr>
          <w:rFonts w:asciiTheme="minorHAnsi" w:hAnsiTheme="minorHAnsi" w:cstheme="minorHAnsi"/>
          <w:sz w:val="20"/>
          <w:szCs w:val="20"/>
        </w:rPr>
        <w:t xml:space="preserve"> za tjelesno vježbanje od 140m2</w:t>
      </w:r>
      <w:r w:rsidR="00651DF5" w:rsidRPr="00652C79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namjenski dio za odgojitelje i stručne 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suradnike – stručne kabinete </w:t>
      </w:r>
      <w:r w:rsidR="00651DF5" w:rsidRPr="00652C79">
        <w:rPr>
          <w:rFonts w:asciiTheme="minorHAnsi" w:hAnsiTheme="minorHAnsi" w:cstheme="minorHAnsi"/>
          <w:sz w:val="20"/>
          <w:szCs w:val="20"/>
        </w:rPr>
        <w:t>za logopeda,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defektologa,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pedagoga i psihologa te zdravstvenog voditelja – izolacija. U gospodarskom dijelu vrtića nalazi se kuhinja, skladišni prostor,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garderobe za osoblje vrtića,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dvije prostorije za pranje i šivanje 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te kotlovnica na gradski plin. </w:t>
      </w:r>
      <w:r w:rsidR="00651DF5" w:rsidRPr="00652C79">
        <w:rPr>
          <w:rFonts w:asciiTheme="minorHAnsi" w:hAnsiTheme="minorHAnsi" w:cstheme="minorHAnsi"/>
          <w:sz w:val="20"/>
          <w:szCs w:val="20"/>
        </w:rPr>
        <w:t>Uz vrtić uređeno je i opremljeno igralište za djecu jasličke i vrtićke dobi. Ukupna povr</w:t>
      </w:r>
      <w:r w:rsidR="005D6FD4" w:rsidRPr="00652C79">
        <w:rPr>
          <w:rFonts w:asciiTheme="minorHAnsi" w:hAnsiTheme="minorHAnsi" w:cstheme="minorHAnsi"/>
          <w:sz w:val="20"/>
          <w:szCs w:val="20"/>
        </w:rPr>
        <w:t>šina igrališta iznosi 4 535 m2.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U ograđenom dijelu vrtića nalazi se i parkirni prostor za roditelje i osoblje vrtića ukupne površine 700m2.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C23499" w:rsidRPr="00652C79" w:rsidRDefault="00C23499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16E2F" w:rsidRDefault="00016E2F" w:rsidP="00E22D23">
      <w:pPr>
        <w:spacing w:after="0"/>
        <w:ind w:left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016E2F" w:rsidRDefault="00016E2F" w:rsidP="00E22D23">
      <w:pPr>
        <w:spacing w:after="0"/>
        <w:ind w:left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016E2F" w:rsidRDefault="00016E2F" w:rsidP="00E22D23">
      <w:pPr>
        <w:spacing w:after="0"/>
        <w:ind w:left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016E2F" w:rsidRDefault="00016E2F" w:rsidP="00E22D23">
      <w:pPr>
        <w:spacing w:after="0"/>
        <w:ind w:left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F16C86" w:rsidRDefault="00F16C86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F16C86" w:rsidRDefault="00F16C86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F16C86" w:rsidRDefault="00F16C86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F16C86" w:rsidRDefault="00F16C86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F16C86" w:rsidRDefault="00F16C86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651DF5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1.1.  USTROJSTVO   RADA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Dječji vrtić Grigor Vitez Samobor je javna </w:t>
      </w:r>
      <w:r w:rsidR="00EF03B7" w:rsidRPr="00652C79">
        <w:rPr>
          <w:rFonts w:asciiTheme="minorHAnsi" w:hAnsiTheme="minorHAnsi" w:cstheme="minorHAnsi"/>
          <w:sz w:val="20"/>
          <w:szCs w:val="20"/>
        </w:rPr>
        <w:t>ustanova koja ostvaruje program</w:t>
      </w:r>
      <w:r w:rsidRPr="00652C79">
        <w:rPr>
          <w:rFonts w:asciiTheme="minorHAnsi" w:hAnsiTheme="minorHAnsi" w:cstheme="minorHAnsi"/>
          <w:sz w:val="20"/>
          <w:szCs w:val="20"/>
        </w:rPr>
        <w:t xml:space="preserve"> njege, odgoja, obrazovanja i skrbi o djeci predškolske dobi od 1 god. života djeteta do polaska u osnovnu školu. Pedagoška godina započinje </w:t>
      </w:r>
      <w:r w:rsidR="00DD3FAA" w:rsidRPr="00652C79">
        <w:rPr>
          <w:rFonts w:asciiTheme="minorHAnsi" w:hAnsiTheme="minorHAnsi" w:cstheme="minorHAnsi"/>
          <w:b/>
          <w:bCs/>
          <w:color w:val="FF0000"/>
          <w:sz w:val="20"/>
          <w:szCs w:val="20"/>
        </w:rPr>
        <w:t>02</w:t>
      </w:r>
      <w:r w:rsidRPr="00652C79">
        <w:rPr>
          <w:rFonts w:asciiTheme="minorHAnsi" w:hAnsiTheme="minorHAnsi" w:cstheme="minorHAnsi"/>
          <w:b/>
          <w:bCs/>
          <w:color w:val="FF0000"/>
          <w:sz w:val="20"/>
          <w:szCs w:val="20"/>
        </w:rPr>
        <w:t>.09.201</w:t>
      </w:r>
      <w:r w:rsidR="00DD3FAA" w:rsidRPr="00652C79">
        <w:rPr>
          <w:rFonts w:asciiTheme="minorHAnsi" w:hAnsiTheme="minorHAnsi" w:cstheme="minorHAnsi"/>
          <w:b/>
          <w:bCs/>
          <w:color w:val="FF0000"/>
          <w:sz w:val="20"/>
          <w:szCs w:val="20"/>
        </w:rPr>
        <w:t>9</w:t>
      </w:r>
      <w:r w:rsidRPr="00652C79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652C79">
        <w:rPr>
          <w:rFonts w:asciiTheme="minorHAnsi" w:hAnsiTheme="minorHAnsi" w:cstheme="minorHAnsi"/>
          <w:sz w:val="20"/>
          <w:szCs w:val="20"/>
        </w:rPr>
        <w:t xml:space="preserve"> godine, a završava </w:t>
      </w:r>
      <w:r w:rsidR="00EF03B7" w:rsidRPr="00652C79">
        <w:rPr>
          <w:rFonts w:asciiTheme="minorHAnsi" w:hAnsiTheme="minorHAnsi" w:cstheme="minorHAnsi"/>
          <w:b/>
          <w:bCs/>
          <w:color w:val="FF0000"/>
          <w:sz w:val="20"/>
          <w:szCs w:val="20"/>
        </w:rPr>
        <w:t>31</w:t>
      </w:r>
      <w:r w:rsidR="00DD3FAA" w:rsidRPr="00652C79">
        <w:rPr>
          <w:rFonts w:asciiTheme="minorHAnsi" w:hAnsiTheme="minorHAnsi" w:cstheme="minorHAnsi"/>
          <w:b/>
          <w:bCs/>
          <w:color w:val="FF0000"/>
          <w:sz w:val="20"/>
          <w:szCs w:val="20"/>
        </w:rPr>
        <w:t>.08.2020</w:t>
      </w:r>
      <w:r w:rsidRPr="00652C79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652C79">
        <w:rPr>
          <w:rFonts w:asciiTheme="minorHAnsi" w:hAnsiTheme="minorHAnsi" w:cstheme="minorHAnsi"/>
          <w:sz w:val="20"/>
          <w:szCs w:val="20"/>
        </w:rPr>
        <w:t xml:space="preserve"> god.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Ustrojstvo rada i života u vrtiću zasniva se prvenstveno na zadovoljavanju potreba najprije djece, a onda </w:t>
      </w:r>
      <w:r w:rsidR="00E22D23" w:rsidRPr="00652C79">
        <w:rPr>
          <w:rFonts w:asciiTheme="minorHAnsi" w:hAnsiTheme="minorHAnsi" w:cstheme="minorHAnsi"/>
          <w:sz w:val="20"/>
          <w:szCs w:val="20"/>
        </w:rPr>
        <w:t>i roditelja, te radnika vrtića.</w:t>
      </w: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Bitni zadaci na unapređenju ustrojstva rada:</w:t>
      </w:r>
    </w:p>
    <w:p w:rsidR="00D66325" w:rsidRPr="00652C79" w:rsidRDefault="00D6632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944D25" w:rsidP="00D66325">
      <w:pPr>
        <w:pStyle w:val="Odlomakpopisa"/>
        <w:numPr>
          <w:ilvl w:val="0"/>
          <w:numId w:val="28"/>
        </w:numPr>
        <w:tabs>
          <w:tab w:val="left" w:pos="9360"/>
        </w:tabs>
        <w:spacing w:after="0"/>
        <w:ind w:right="23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Osigurati ustrojstvo rada koje će biti usklađeno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s potrebama roditelja u odnosu na njihove radne i druge obveze, a provođenje pedagoškog procesa s potrebama djeteta i programa koji se provodi.</w:t>
      </w:r>
    </w:p>
    <w:p w:rsidR="00651DF5" w:rsidRPr="00652C79" w:rsidRDefault="00651DF5" w:rsidP="00D66325">
      <w:pPr>
        <w:pStyle w:val="Odlomakpopisa"/>
        <w:numPr>
          <w:ilvl w:val="0"/>
          <w:numId w:val="28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Sustavnim praćenjem i vrednovanjem postignuća u kompletnom radu s djecom utjecati na cjeloviti razvoj osobnosti djeteta, te kvalitete njegova života.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VRSTE   PROGRAMA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  201</w:t>
      </w:r>
      <w:r w:rsidR="00DD3FAA" w:rsidRPr="00652C79">
        <w:rPr>
          <w:rFonts w:asciiTheme="minorHAnsi" w:hAnsiTheme="minorHAnsi" w:cstheme="minorHAnsi"/>
          <w:sz w:val="20"/>
          <w:szCs w:val="20"/>
        </w:rPr>
        <w:t>9./2020</w:t>
      </w:r>
      <w:r w:rsidRPr="00652C79">
        <w:rPr>
          <w:rFonts w:asciiTheme="minorHAnsi" w:hAnsiTheme="minorHAnsi" w:cstheme="minorHAnsi"/>
          <w:sz w:val="20"/>
          <w:szCs w:val="20"/>
        </w:rPr>
        <w:t>. p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edagoškoj godini Dječji vrtić Grigor Vitez </w:t>
      </w:r>
      <w:r w:rsidRPr="00652C79">
        <w:rPr>
          <w:rFonts w:asciiTheme="minorHAnsi" w:hAnsiTheme="minorHAnsi" w:cstheme="minorHAnsi"/>
          <w:sz w:val="20"/>
          <w:szCs w:val="20"/>
        </w:rPr>
        <w:t>Samobor planira slijedeće programe: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REDOVNI PROGRAM</w:t>
      </w:r>
    </w:p>
    <w:p w:rsidR="00651DF5" w:rsidRPr="00652C79" w:rsidRDefault="00651DF5" w:rsidP="00F16C86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redovni (10-satni) program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20 odg. skupina vrtića</w:t>
      </w:r>
    </w:p>
    <w:p w:rsidR="00F16C86" w:rsidRDefault="00F16C86" w:rsidP="00F16C86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</w:t>
      </w:r>
      <w:r w:rsidR="00E22D23" w:rsidRPr="00652C79">
        <w:rPr>
          <w:rFonts w:asciiTheme="minorHAnsi" w:hAnsiTheme="minorHAnsi" w:cstheme="minorHAnsi"/>
          <w:sz w:val="20"/>
          <w:szCs w:val="20"/>
        </w:rPr>
        <w:t xml:space="preserve">       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>10 odg. skupina jaslica</w:t>
      </w:r>
    </w:p>
    <w:p w:rsidR="00F16C86" w:rsidRDefault="00F16C86" w:rsidP="00F16C86">
      <w:pPr>
        <w:pStyle w:val="Odlomakpopisa"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   </w:t>
      </w:r>
      <w:r w:rsidRPr="00F16C86">
        <w:rPr>
          <w:rFonts w:asciiTheme="minorHAnsi" w:hAnsiTheme="minorHAnsi" w:cstheme="minorHAnsi"/>
          <w:b/>
          <w:sz w:val="18"/>
          <w:szCs w:val="18"/>
        </w:rPr>
        <w:t xml:space="preserve">UKUPNO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</w:t>
      </w:r>
      <w:r w:rsidRPr="00F16C86">
        <w:rPr>
          <w:rFonts w:asciiTheme="minorHAnsi" w:hAnsiTheme="minorHAnsi" w:cstheme="minorHAnsi"/>
          <w:sz w:val="20"/>
          <w:szCs w:val="20"/>
        </w:rPr>
        <w:t>30 odgojnih skupina</w:t>
      </w:r>
    </w:p>
    <w:p w:rsidR="00F16C86" w:rsidRPr="00F16C86" w:rsidRDefault="00F16C86" w:rsidP="00F16C86">
      <w:pPr>
        <w:pStyle w:val="Odlomakpopisa"/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KRAĆI PROGRAM</w:t>
      </w:r>
      <w:r w:rsidR="00F16C86">
        <w:rPr>
          <w:rFonts w:asciiTheme="minorHAnsi" w:hAnsiTheme="minorHAnsi" w:cstheme="minorHAnsi"/>
          <w:b/>
          <w:color w:val="FF0000"/>
          <w:sz w:val="20"/>
          <w:szCs w:val="20"/>
        </w:rPr>
        <w:t>I</w:t>
      </w:r>
    </w:p>
    <w:p w:rsidR="005D6FD4" w:rsidRPr="00652C79" w:rsidRDefault="005D6FD4" w:rsidP="00E22D23">
      <w:pPr>
        <w:spacing w:after="0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progra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m predškole </w:t>
      </w:r>
      <w:r w:rsidR="005D6FD4" w:rsidRPr="00652C79">
        <w:rPr>
          <w:rFonts w:asciiTheme="minorHAnsi" w:hAnsiTheme="minorHAnsi" w:cstheme="minorHAnsi"/>
          <w:sz w:val="20"/>
          <w:szCs w:val="20"/>
        </w:rPr>
        <w:tab/>
      </w:r>
      <w:r w:rsidR="005D6FD4" w:rsidRPr="00652C79">
        <w:rPr>
          <w:rFonts w:asciiTheme="minorHAnsi" w:hAnsiTheme="minorHAnsi" w:cstheme="minorHAnsi"/>
          <w:sz w:val="20"/>
          <w:szCs w:val="20"/>
        </w:rPr>
        <w:tab/>
      </w:r>
      <w:r w:rsidR="005D6FD4" w:rsidRPr="00652C79">
        <w:rPr>
          <w:rFonts w:asciiTheme="minorHAnsi" w:hAnsiTheme="minorHAnsi" w:cstheme="minorHAnsi"/>
          <w:sz w:val="20"/>
          <w:szCs w:val="20"/>
        </w:rPr>
        <w:tab/>
      </w:r>
      <w:r w:rsidR="004263E0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="005D6FD4" w:rsidRPr="00652C79">
        <w:rPr>
          <w:rFonts w:asciiTheme="minorHAnsi" w:hAnsiTheme="minorHAnsi" w:cstheme="minorHAnsi"/>
          <w:sz w:val="20"/>
          <w:szCs w:val="20"/>
        </w:rPr>
        <w:t>1 skupina</w:t>
      </w:r>
      <w:r w:rsidR="00AB7943" w:rsidRPr="00652C79">
        <w:rPr>
          <w:rFonts w:asciiTheme="minorHAnsi" w:hAnsiTheme="minorHAnsi" w:cstheme="minorHAnsi"/>
          <w:sz w:val="20"/>
          <w:szCs w:val="20"/>
        </w:rPr>
        <w:t xml:space="preserve">       </w:t>
      </w:r>
    </w:p>
    <w:p w:rsidR="00651DF5" w:rsidRPr="00652C79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engleski jezik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="004263E0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Pr="00652C79">
        <w:rPr>
          <w:rFonts w:asciiTheme="minorHAnsi" w:hAnsiTheme="minorHAnsi" w:cstheme="minorHAnsi"/>
          <w:sz w:val="20"/>
          <w:szCs w:val="20"/>
        </w:rPr>
        <w:t>4  skupine</w:t>
      </w:r>
      <w:r w:rsidR="001A1207" w:rsidRPr="00652C79">
        <w:rPr>
          <w:rFonts w:asciiTheme="minorHAnsi" w:hAnsiTheme="minorHAnsi" w:cstheme="minorHAnsi"/>
          <w:sz w:val="20"/>
          <w:szCs w:val="20"/>
        </w:rPr>
        <w:t xml:space="preserve">      </w:t>
      </w:r>
    </w:p>
    <w:p w:rsidR="00651DF5" w:rsidRPr="00652C79" w:rsidRDefault="00651DF5" w:rsidP="00E22D23">
      <w:pPr>
        <w:numPr>
          <w:ilvl w:val="0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ritmika i ples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="004263E0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Pr="00652C79">
        <w:rPr>
          <w:rFonts w:asciiTheme="minorHAnsi" w:hAnsiTheme="minorHAnsi" w:cstheme="minorHAnsi"/>
          <w:sz w:val="20"/>
          <w:szCs w:val="20"/>
        </w:rPr>
        <w:t>2  skupine</w:t>
      </w:r>
    </w:p>
    <w:p w:rsidR="00651DF5" w:rsidRPr="00652C79" w:rsidRDefault="00C23499" w:rsidP="00E22D23">
      <w:pPr>
        <w:numPr>
          <w:ilvl w:val="0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s</w:t>
      </w:r>
      <w:r w:rsidR="00F16C86">
        <w:rPr>
          <w:rFonts w:asciiTheme="minorHAnsi" w:hAnsiTheme="minorHAnsi" w:cstheme="minorHAnsi"/>
          <w:sz w:val="20"/>
          <w:szCs w:val="20"/>
        </w:rPr>
        <w:t>portska igraonica</w:t>
      </w:r>
      <w:r w:rsidR="00F16C86">
        <w:rPr>
          <w:rFonts w:asciiTheme="minorHAnsi" w:hAnsiTheme="minorHAnsi" w:cstheme="minorHAnsi"/>
          <w:sz w:val="20"/>
          <w:szCs w:val="20"/>
        </w:rPr>
        <w:tab/>
      </w:r>
      <w:r w:rsidR="00F16C86">
        <w:rPr>
          <w:rFonts w:asciiTheme="minorHAnsi" w:hAnsiTheme="minorHAnsi" w:cstheme="minorHAnsi"/>
          <w:sz w:val="20"/>
          <w:szCs w:val="20"/>
        </w:rPr>
        <w:tab/>
      </w:r>
      <w:r w:rsidR="00F16C86">
        <w:rPr>
          <w:rFonts w:asciiTheme="minorHAnsi" w:hAnsiTheme="minorHAnsi" w:cstheme="minorHAnsi"/>
          <w:sz w:val="20"/>
          <w:szCs w:val="20"/>
        </w:rPr>
        <w:tab/>
      </w:r>
      <w:r w:rsidR="004263E0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>4  skupine</w:t>
      </w:r>
    </w:p>
    <w:p w:rsidR="00C45931" w:rsidRPr="00652C79" w:rsidRDefault="00CE1081" w:rsidP="00E22D23">
      <w:pPr>
        <w:numPr>
          <w:ilvl w:val="0"/>
          <w:numId w:val="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folklorna igraonica</w:t>
      </w:r>
      <w:r w:rsidR="00C45931" w:rsidRPr="00652C79">
        <w:rPr>
          <w:rFonts w:asciiTheme="minorHAnsi" w:hAnsiTheme="minorHAnsi" w:cstheme="minorHAnsi"/>
          <w:sz w:val="20"/>
          <w:szCs w:val="20"/>
        </w:rPr>
        <w:t xml:space="preserve">       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="004263E0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="005D6FD4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DD3FAA" w:rsidRPr="00652C79">
        <w:rPr>
          <w:rFonts w:asciiTheme="minorHAnsi" w:hAnsiTheme="minorHAnsi" w:cstheme="minorHAnsi"/>
          <w:sz w:val="20"/>
          <w:szCs w:val="20"/>
        </w:rPr>
        <w:t>1 skupina</w:t>
      </w:r>
    </w:p>
    <w:p w:rsidR="00E22D23" w:rsidRPr="00652C79" w:rsidRDefault="00E22D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</w:t>
      </w:r>
    </w:p>
    <w:p w:rsidR="00651DF5" w:rsidRPr="00652C79" w:rsidRDefault="00E22D23" w:rsidP="00F16C86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RADNO VRIJEME VRTIĆA</w:t>
      </w:r>
    </w:p>
    <w:p w:rsidR="00E22D23" w:rsidRPr="00652C79" w:rsidRDefault="00E22D23" w:rsidP="00E22D23">
      <w:pPr>
        <w:spacing w:after="0"/>
        <w:ind w:left="708"/>
        <w:rPr>
          <w:rFonts w:asciiTheme="minorHAnsi" w:hAnsiTheme="minorHAnsi" w:cstheme="minorHAnsi"/>
          <w:b/>
          <w:sz w:val="20"/>
          <w:szCs w:val="20"/>
        </w:rPr>
      </w:pPr>
    </w:p>
    <w:p w:rsidR="00F16C86" w:rsidRDefault="005D6F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Radno vrijeme vrtića </w:t>
      </w:r>
      <w:r w:rsidR="000718BC" w:rsidRPr="00652C79">
        <w:rPr>
          <w:rFonts w:asciiTheme="minorHAnsi" w:hAnsiTheme="minorHAnsi" w:cstheme="minorHAnsi"/>
          <w:sz w:val="20"/>
          <w:szCs w:val="20"/>
        </w:rPr>
        <w:t>usklađeno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je </w:t>
      </w:r>
      <w:r w:rsidR="00651DF5" w:rsidRPr="00652C79">
        <w:rPr>
          <w:rFonts w:asciiTheme="minorHAnsi" w:hAnsiTheme="minorHAnsi" w:cstheme="minorHAnsi"/>
          <w:sz w:val="20"/>
          <w:szCs w:val="20"/>
        </w:rPr>
        <w:t>s po</w:t>
      </w:r>
      <w:r w:rsidR="000718BC" w:rsidRPr="00652C79">
        <w:rPr>
          <w:rFonts w:asciiTheme="minorHAnsi" w:hAnsiTheme="minorHAnsi" w:cstheme="minorHAnsi"/>
          <w:sz w:val="20"/>
          <w:szCs w:val="20"/>
        </w:rPr>
        <w:t>trebama roditelja.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0718BC" w:rsidRPr="00652C79">
        <w:rPr>
          <w:rFonts w:asciiTheme="minorHAnsi" w:hAnsiTheme="minorHAnsi" w:cstheme="minorHAnsi"/>
          <w:sz w:val="20"/>
          <w:szCs w:val="20"/>
        </w:rPr>
        <w:t>U</w:t>
      </w:r>
      <w:r w:rsidR="00577539" w:rsidRPr="00652C79">
        <w:rPr>
          <w:rFonts w:asciiTheme="minorHAnsi" w:hAnsiTheme="minorHAnsi" w:cstheme="minorHAnsi"/>
          <w:sz w:val="20"/>
          <w:szCs w:val="20"/>
        </w:rPr>
        <w:t xml:space="preserve">stanova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je </w:t>
      </w:r>
      <w:r w:rsidR="00577539" w:rsidRPr="00652C79">
        <w:rPr>
          <w:rFonts w:asciiTheme="minorHAnsi" w:hAnsiTheme="minorHAnsi" w:cstheme="minorHAnsi"/>
          <w:sz w:val="20"/>
          <w:szCs w:val="20"/>
        </w:rPr>
        <w:t xml:space="preserve">otvorena za </w:t>
      </w:r>
      <w:r w:rsidR="000718BC" w:rsidRPr="00652C79">
        <w:rPr>
          <w:rFonts w:asciiTheme="minorHAnsi" w:hAnsiTheme="minorHAnsi" w:cstheme="minorHAnsi"/>
          <w:sz w:val="20"/>
          <w:szCs w:val="20"/>
        </w:rPr>
        <w:t>dje</w:t>
      </w:r>
      <w:r w:rsidR="00577539" w:rsidRPr="00652C79">
        <w:rPr>
          <w:rFonts w:asciiTheme="minorHAnsi" w:hAnsiTheme="minorHAnsi" w:cstheme="minorHAnsi"/>
          <w:sz w:val="20"/>
          <w:szCs w:val="20"/>
        </w:rPr>
        <w:t>cu 11,30 sati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51DF5" w:rsidRPr="00652C79" w:rsidRDefault="00B02FD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dnevno </w:t>
      </w:r>
      <w:r w:rsidR="005D6FD4" w:rsidRPr="00652C79">
        <w:rPr>
          <w:rFonts w:asciiTheme="minorHAnsi" w:hAnsiTheme="minorHAnsi" w:cstheme="minorHAnsi"/>
          <w:sz w:val="20"/>
          <w:szCs w:val="20"/>
        </w:rPr>
        <w:t>(</w:t>
      </w:r>
      <w:r w:rsidR="000718BC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6,0</w:t>
      </w:r>
      <w:r w:rsidR="005D6FD4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0 – 17,</w:t>
      </w:r>
      <w:r w:rsidR="000718BC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3</w:t>
      </w:r>
      <w:r w:rsidR="005D6FD4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0</w:t>
      </w:r>
      <w:r w:rsidR="005D6FD4" w:rsidRPr="00652C79">
        <w:rPr>
          <w:rFonts w:asciiTheme="minorHAnsi" w:hAnsiTheme="minorHAnsi" w:cstheme="minorHAnsi"/>
          <w:b/>
          <w:sz w:val="20"/>
          <w:szCs w:val="20"/>
        </w:rPr>
        <w:t>)</w:t>
      </w:r>
      <w:r w:rsidRPr="00652C79">
        <w:rPr>
          <w:rFonts w:asciiTheme="minorHAnsi" w:hAnsiTheme="minorHAnsi" w:cstheme="minorHAnsi"/>
          <w:b/>
          <w:sz w:val="20"/>
          <w:szCs w:val="20"/>
        </w:rPr>
        <w:t>.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Prema prošlogodišnjim pokazateljima, te različitim potrebama roditelja za dužinom </w:t>
      </w:r>
    </w:p>
    <w:p w:rsidR="00651DF5" w:rsidRPr="00652C79" w:rsidRDefault="00651DF5" w:rsidP="00E22D23">
      <w:pPr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boravka djece u vrtiću, ustrojeno je slijedeće radno vrijeme po objektima:</w:t>
      </w:r>
    </w:p>
    <w:p w:rsidR="00577539" w:rsidRPr="00652C79" w:rsidRDefault="00577539" w:rsidP="00E22D23">
      <w:pPr>
        <w:rPr>
          <w:rFonts w:asciiTheme="minorHAnsi" w:hAnsiTheme="minorHAnsi" w:cstheme="minorHAnsi"/>
          <w:sz w:val="20"/>
          <w:szCs w:val="20"/>
        </w:rPr>
      </w:pPr>
    </w:p>
    <w:p w:rsidR="00577539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centralni objekt 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GRIGOR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Perkovčeva 88/1</w:t>
      </w:r>
      <w:r w:rsidR="00E22D23" w:rsidRPr="00652C79">
        <w:rPr>
          <w:rFonts w:asciiTheme="minorHAnsi" w:hAnsiTheme="minorHAnsi" w:cstheme="minorHAnsi"/>
          <w:sz w:val="20"/>
          <w:szCs w:val="20"/>
        </w:rPr>
        <w:t xml:space="preserve">                          </w:t>
      </w:r>
      <w:r w:rsidR="00F16C86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 xml:space="preserve">6,00 - 17,30 </w:t>
      </w:r>
    </w:p>
    <w:p w:rsidR="00651DF5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područni objekt 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MASLAČAK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Mirnovečka bb,Kladje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             </w:t>
      </w:r>
      <w:r w:rsidR="00F16C86">
        <w:rPr>
          <w:rFonts w:asciiTheme="minorHAnsi" w:hAnsiTheme="minorHAnsi" w:cstheme="minorHAnsi"/>
          <w:sz w:val="20"/>
          <w:szCs w:val="20"/>
        </w:rPr>
        <w:t xml:space="preserve">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6,30 - 17,00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            </w:t>
      </w:r>
    </w:p>
    <w:p w:rsidR="00577539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područni objekt </w:t>
      </w:r>
      <w:r w:rsidR="00B02FD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B02FD5" w:rsidRPr="00652C79">
        <w:rPr>
          <w:rFonts w:asciiTheme="minorHAnsi" w:hAnsiTheme="minorHAnsi" w:cstheme="minorHAnsi"/>
          <w:color w:val="FF0000"/>
          <w:sz w:val="20"/>
          <w:szCs w:val="20"/>
        </w:rPr>
        <w:t>T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ULIPAN</w:t>
      </w:r>
      <w:r w:rsidR="00B02FD5"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sz w:val="20"/>
          <w:szCs w:val="20"/>
        </w:rPr>
        <w:t>M.Bogovića 3, Galgo</w:t>
      </w:r>
      <w:r w:rsidR="00F16C86">
        <w:rPr>
          <w:rFonts w:asciiTheme="minorHAnsi" w:hAnsiTheme="minorHAnsi" w:cstheme="minorHAnsi"/>
          <w:sz w:val="20"/>
          <w:szCs w:val="20"/>
        </w:rPr>
        <w:t xml:space="preserve">vo            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6,15 - 17,00 </w:t>
      </w:r>
    </w:p>
    <w:p w:rsidR="00577539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područni objekt 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OGLEDALCE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</w:t>
      </w:r>
      <w:r w:rsidR="00651DF5" w:rsidRPr="00652C79">
        <w:rPr>
          <w:rFonts w:asciiTheme="minorHAnsi" w:hAnsiTheme="minorHAnsi" w:cstheme="minorHAnsi"/>
          <w:sz w:val="20"/>
          <w:szCs w:val="20"/>
        </w:rPr>
        <w:t>Ulica Ivice Sudnika</w:t>
      </w:r>
      <w:r w:rsidRPr="00652C79">
        <w:rPr>
          <w:rFonts w:asciiTheme="minorHAnsi" w:hAnsiTheme="minorHAnsi" w:cstheme="minorHAnsi"/>
          <w:sz w:val="20"/>
          <w:szCs w:val="20"/>
        </w:rPr>
        <w:t xml:space="preserve"> 11                   </w:t>
      </w:r>
      <w:r w:rsidR="00944D25" w:rsidRPr="00652C79">
        <w:rPr>
          <w:rFonts w:asciiTheme="minorHAnsi" w:hAnsiTheme="minorHAnsi" w:cstheme="minorHAnsi"/>
          <w:sz w:val="20"/>
          <w:szCs w:val="20"/>
        </w:rPr>
        <w:t>6,30 -  17,0</w:t>
      </w:r>
      <w:r w:rsidRPr="00652C79">
        <w:rPr>
          <w:rFonts w:asciiTheme="minorHAnsi" w:hAnsiTheme="minorHAnsi" w:cstheme="minorHAnsi"/>
          <w:sz w:val="20"/>
          <w:szCs w:val="20"/>
        </w:rPr>
        <w:t>0</w:t>
      </w:r>
    </w:p>
    <w:p w:rsidR="00577539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područni objekt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 ANTUNTUN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</w:t>
      </w:r>
      <w:r w:rsidR="00651DF5" w:rsidRPr="00652C79">
        <w:rPr>
          <w:rFonts w:asciiTheme="minorHAnsi" w:hAnsiTheme="minorHAnsi" w:cstheme="minorHAnsi"/>
          <w:sz w:val="20"/>
          <w:szCs w:val="20"/>
        </w:rPr>
        <w:t>Željka Kovačića</w:t>
      </w:r>
      <w:r w:rsidRPr="00652C79">
        <w:rPr>
          <w:rFonts w:asciiTheme="minorHAnsi" w:hAnsiTheme="minorHAnsi" w:cstheme="minorHAnsi"/>
          <w:sz w:val="20"/>
          <w:szCs w:val="20"/>
        </w:rPr>
        <w:t xml:space="preserve"> 4                           </w:t>
      </w:r>
      <w:r w:rsidR="00B02FD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6</w:t>
      </w:r>
      <w:r w:rsidR="00651DF5" w:rsidRPr="00652C79">
        <w:rPr>
          <w:rFonts w:asciiTheme="minorHAnsi" w:hAnsiTheme="minorHAnsi" w:cstheme="minorHAnsi"/>
          <w:sz w:val="20"/>
          <w:szCs w:val="20"/>
        </w:rPr>
        <w:t>,30 -  17,30</w:t>
      </w:r>
    </w:p>
    <w:p w:rsidR="00651DF5" w:rsidRPr="00652C79" w:rsidRDefault="00577539" w:rsidP="00577539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područni objekt </w:t>
      </w:r>
      <w:r w:rsidR="00B02FD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P</w:t>
      </w:r>
      <w:r w:rsidR="00AB7943" w:rsidRPr="00652C79">
        <w:rPr>
          <w:rFonts w:asciiTheme="minorHAnsi" w:hAnsiTheme="minorHAnsi" w:cstheme="minorHAnsi"/>
          <w:color w:val="FF0000"/>
          <w:sz w:val="20"/>
          <w:szCs w:val="20"/>
        </w:rPr>
        <w:t>R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EPELICA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</w:t>
      </w:r>
      <w:r w:rsidR="00B02FD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Petrova 24,Hrastina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   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012034" w:rsidRPr="00652C79">
        <w:rPr>
          <w:rFonts w:asciiTheme="minorHAnsi" w:hAnsiTheme="minorHAnsi" w:cstheme="minorHAnsi"/>
          <w:sz w:val="20"/>
          <w:szCs w:val="20"/>
        </w:rPr>
        <w:t>6,15</w:t>
      </w:r>
      <w:r w:rsidRPr="00652C79">
        <w:rPr>
          <w:rFonts w:asciiTheme="minorHAnsi" w:hAnsiTheme="minorHAnsi" w:cstheme="minorHAnsi"/>
          <w:sz w:val="20"/>
          <w:szCs w:val="20"/>
        </w:rPr>
        <w:t xml:space="preserve"> - 17,00</w:t>
      </w: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730195" w:rsidRDefault="00730195" w:rsidP="00E22D23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730195" w:rsidRDefault="00730195" w:rsidP="00E22D23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730195" w:rsidRDefault="00730195" w:rsidP="00315487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730195" w:rsidRDefault="00730195" w:rsidP="00E22D23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730195" w:rsidP="00E22D23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  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STRUKTURA RADNOG VREMENA ODGOJITELJA </w:t>
      </w:r>
    </w:p>
    <w:p w:rsidR="000718BC" w:rsidRPr="00652C79" w:rsidRDefault="000718BC" w:rsidP="00E22D23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73019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Radno vrijeme odgojitelja je 40 sati tjedno: 27,5 sati neposredni rad s djecom </w:t>
      </w: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</w:t>
      </w:r>
      <w:r w:rsidR="00E22D23"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</w:t>
      </w:r>
      <w:r w:rsidR="00730195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652C79">
        <w:rPr>
          <w:rFonts w:asciiTheme="minorHAnsi" w:hAnsiTheme="minorHAnsi" w:cstheme="minorHAnsi"/>
          <w:sz w:val="20"/>
          <w:szCs w:val="20"/>
          <w:u w:val="single"/>
        </w:rPr>
        <w:t>12,5  sati</w:t>
      </w:r>
      <w:r w:rsidRPr="00652C79">
        <w:rPr>
          <w:rFonts w:asciiTheme="minorHAnsi" w:hAnsiTheme="minorHAnsi" w:cstheme="minorHAnsi"/>
          <w:sz w:val="20"/>
          <w:szCs w:val="20"/>
        </w:rPr>
        <w:t xml:space="preserve">  ostale obveze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</w:t>
      </w:r>
      <w:r w:rsidR="00E22D23" w:rsidRPr="00652C79">
        <w:rPr>
          <w:rFonts w:asciiTheme="minorHAnsi" w:hAnsiTheme="minorHAnsi" w:cstheme="minorHAnsi"/>
          <w:sz w:val="20"/>
          <w:szCs w:val="20"/>
        </w:rPr>
        <w:t xml:space="preserve">         </w:t>
      </w:r>
      <w:r w:rsidR="00730195">
        <w:rPr>
          <w:rFonts w:asciiTheme="minorHAnsi" w:hAnsiTheme="minorHAnsi" w:cstheme="minorHAnsi"/>
          <w:sz w:val="20"/>
          <w:szCs w:val="20"/>
        </w:rPr>
        <w:t xml:space="preserve">                      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40 sati</w:t>
      </w:r>
      <w:r w:rsidR="00730195">
        <w:rPr>
          <w:rFonts w:asciiTheme="minorHAnsi" w:hAnsiTheme="minorHAnsi" w:cstheme="minorHAnsi"/>
          <w:color w:val="FF0000"/>
          <w:sz w:val="20"/>
          <w:szCs w:val="20"/>
        </w:rPr>
        <w:t xml:space="preserve">       ukupno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16E2F" w:rsidRDefault="00016E2F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color w:val="FF0000"/>
          <w:sz w:val="20"/>
          <w:lang w:val="hr-HR"/>
        </w:rPr>
      </w:pPr>
    </w:p>
    <w:p w:rsidR="00651DF5" w:rsidRPr="00652C79" w:rsidRDefault="00730195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color w:val="FF0000"/>
          <w:sz w:val="20"/>
          <w:lang w:val="hr-HR"/>
        </w:rPr>
      </w:pPr>
      <w:r>
        <w:rPr>
          <w:rFonts w:asciiTheme="minorHAnsi" w:hAnsiTheme="minorHAnsi" w:cstheme="minorHAnsi"/>
          <w:b/>
          <w:color w:val="FF0000"/>
          <w:sz w:val="20"/>
          <w:lang w:val="hr-HR"/>
        </w:rPr>
        <w:t xml:space="preserve">                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lang w:val="hr-HR"/>
        </w:rPr>
        <w:t>PREGLED  RADNIH  D</w:t>
      </w:r>
      <w:r w:rsidR="00DD3FAA" w:rsidRPr="00652C79">
        <w:rPr>
          <w:rFonts w:asciiTheme="minorHAnsi" w:hAnsiTheme="minorHAnsi" w:cstheme="minorHAnsi"/>
          <w:b/>
          <w:color w:val="FF0000"/>
          <w:sz w:val="20"/>
          <w:lang w:val="hr-HR"/>
        </w:rPr>
        <w:t>ANA  U  PEDAGOŠKOJ  GODINI  2019./2020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lang w:val="hr-HR"/>
        </w:rPr>
        <w:t>.</w:t>
      </w:r>
    </w:p>
    <w:p w:rsidR="00651DF5" w:rsidRPr="00652C79" w:rsidRDefault="00651DF5" w:rsidP="00E22D23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spacing w:after="0"/>
        <w:textAlignment w:val="auto"/>
        <w:rPr>
          <w:rFonts w:asciiTheme="minorHAnsi" w:hAnsiTheme="minorHAnsi" w:cstheme="minorHAnsi"/>
          <w:b/>
          <w:sz w:val="20"/>
          <w:lang w:val="hr-HR"/>
        </w:rPr>
      </w:pPr>
    </w:p>
    <w:tbl>
      <w:tblPr>
        <w:tblW w:w="10278" w:type="dxa"/>
        <w:tblInd w:w="-5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97"/>
        <w:gridCol w:w="1086"/>
        <w:gridCol w:w="1134"/>
        <w:gridCol w:w="993"/>
        <w:gridCol w:w="1080"/>
        <w:gridCol w:w="1080"/>
        <w:gridCol w:w="1530"/>
        <w:gridCol w:w="1044"/>
        <w:gridCol w:w="1134"/>
      </w:tblGrid>
      <w:tr w:rsidR="00651DF5" w:rsidRPr="00652C79" w:rsidTr="00C71D82">
        <w:trPr>
          <w:trHeight w:val="744"/>
        </w:trPr>
        <w:tc>
          <w:tcPr>
            <w:tcW w:w="1197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Mjesec</w:t>
            </w:r>
          </w:p>
        </w:tc>
        <w:tc>
          <w:tcPr>
            <w:tcW w:w="1086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 dana</w:t>
            </w:r>
          </w:p>
        </w:tc>
        <w:tc>
          <w:tcPr>
            <w:tcW w:w="1134" w:type="dxa"/>
            <w:shd w:val="clear" w:color="auto" w:fill="FF0000"/>
          </w:tcPr>
          <w:p w:rsidR="00651DF5" w:rsidRDefault="004D51D7" w:rsidP="004D51D7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Blagdan</w:t>
            </w:r>
          </w:p>
          <w:p w:rsidR="004D51D7" w:rsidRPr="00652C79" w:rsidRDefault="004D51D7" w:rsidP="004D51D7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praznik</w:t>
            </w:r>
          </w:p>
        </w:tc>
        <w:tc>
          <w:tcPr>
            <w:tcW w:w="993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Subote</w:t>
            </w:r>
          </w:p>
        </w:tc>
        <w:tc>
          <w:tcPr>
            <w:tcW w:w="108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Nedjelje</w:t>
            </w:r>
          </w:p>
        </w:tc>
        <w:tc>
          <w:tcPr>
            <w:tcW w:w="108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Radni </w:t>
            </w:r>
          </w:p>
          <w:p w:rsidR="00651DF5" w:rsidRPr="00652C79" w:rsidRDefault="0001203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Odani</w:t>
            </w:r>
          </w:p>
        </w:tc>
        <w:tc>
          <w:tcPr>
            <w:tcW w:w="153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Neposred</w:t>
            </w:r>
            <w:r w:rsidR="00B02FD5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ni 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rad</w:t>
            </w:r>
          </w:p>
        </w:tc>
        <w:tc>
          <w:tcPr>
            <w:tcW w:w="104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Ostale  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</w:t>
            </w:r>
            <w:r w:rsidR="00B02FD5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veze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Ukupno </w:t>
            </w:r>
            <w:r w:rsidR="00D91ADC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sati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9444F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Rujan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1D82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1D82" w:rsidRPr="00652C79" w:rsidRDefault="00CF3678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115,5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52,5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</w:tr>
      <w:tr w:rsidR="00C45931" w:rsidRPr="00652C79" w:rsidTr="00D91ADC">
        <w:trPr>
          <w:trHeight w:val="626"/>
        </w:trPr>
        <w:tc>
          <w:tcPr>
            <w:tcW w:w="1197" w:type="dxa"/>
          </w:tcPr>
          <w:p w:rsidR="00770633" w:rsidRPr="00652C79" w:rsidRDefault="0077063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9444F" w:rsidRPr="00652C79" w:rsidRDefault="0089444F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Listopad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7063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B02FD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1530" w:type="dxa"/>
          </w:tcPr>
          <w:p w:rsidR="00C71D82" w:rsidRPr="00652C79" w:rsidRDefault="00C71D82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</w:p>
          <w:p w:rsidR="00651DF5" w:rsidRPr="00652C79" w:rsidRDefault="00CF3678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C71D82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121                               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0B26DA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176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9444F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Studen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C71D82" w:rsidRPr="00652C79" w:rsidRDefault="00C71D82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110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83354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0B26DA" w:rsidP="00B02FD5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168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Prosinac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7063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651DF5" w:rsidRPr="00652C79" w:rsidRDefault="00651DF5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83354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110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C71D82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0B26DA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152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Siječanj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7063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115,5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52,5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0B26DA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176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Veljača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1D82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B02FD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83354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110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0B26DA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Ožujak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22</w:t>
            </w:r>
          </w:p>
        </w:tc>
        <w:tc>
          <w:tcPr>
            <w:tcW w:w="1530" w:type="dxa"/>
          </w:tcPr>
          <w:p w:rsidR="00651DF5" w:rsidRPr="00652C79" w:rsidRDefault="00651DF5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1D82" w:rsidRPr="00652C79" w:rsidRDefault="00CF3678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121</w:t>
            </w:r>
          </w:p>
        </w:tc>
        <w:tc>
          <w:tcPr>
            <w:tcW w:w="1044" w:type="dxa"/>
          </w:tcPr>
          <w:p w:rsidR="00651DF5" w:rsidRDefault="00651DF5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33543" w:rsidRPr="00652C79" w:rsidRDefault="00833543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55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168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Travanj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7063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r w:rsidR="00E14F74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1530" w:type="dxa"/>
          </w:tcPr>
          <w:p w:rsidR="00651DF5" w:rsidRPr="00652C79" w:rsidRDefault="00651DF5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115,5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52,5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168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Svibanj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110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83354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176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Lipanj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:rsidR="00833543" w:rsidRDefault="00833543" w:rsidP="0083354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33543" w:rsidRPr="00652C79" w:rsidRDefault="00833543" w:rsidP="0083354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104,5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833543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47,5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144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Srpanj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C71D82" w:rsidRPr="00652C79" w:rsidRDefault="00C71D82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4B7E57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126,5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B26DA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7,</w:t>
            </w:r>
            <w:r w:rsidR="000B26DA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184</w:t>
            </w:r>
          </w:p>
        </w:tc>
      </w:tr>
      <w:tr w:rsidR="00C45931" w:rsidRPr="00652C79" w:rsidTr="008B299A">
        <w:tc>
          <w:tcPr>
            <w:tcW w:w="1197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Kolovoz</w:t>
            </w:r>
          </w:p>
        </w:tc>
        <w:tc>
          <w:tcPr>
            <w:tcW w:w="1086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E026D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14F7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4B7E57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C71D8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110</w:t>
            </w:r>
          </w:p>
        </w:tc>
        <w:tc>
          <w:tcPr>
            <w:tcW w:w="1044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CF3678" w:rsidP="00D91A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r w:rsidR="0083354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F3678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</w:tr>
      <w:tr w:rsidR="00C45931" w:rsidRPr="00652C79" w:rsidTr="008B299A">
        <w:tc>
          <w:tcPr>
            <w:tcW w:w="1197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086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366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B02FD5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="00E14F74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FF0000"/>
          </w:tcPr>
          <w:p w:rsidR="00651DF5" w:rsidRPr="00652C79" w:rsidRDefault="00E14F74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52</w:t>
            </w:r>
          </w:p>
        </w:tc>
        <w:tc>
          <w:tcPr>
            <w:tcW w:w="1080" w:type="dxa"/>
            <w:shd w:val="clear" w:color="auto" w:fill="FF0000"/>
          </w:tcPr>
          <w:p w:rsidR="00651DF5" w:rsidRPr="00652C79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="00D91ADC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E14F74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53</w:t>
            </w:r>
          </w:p>
        </w:tc>
        <w:tc>
          <w:tcPr>
            <w:tcW w:w="1080" w:type="dxa"/>
            <w:shd w:val="clear" w:color="auto" w:fill="FF0000"/>
          </w:tcPr>
          <w:p w:rsidR="00651DF5" w:rsidRPr="00652C79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</w:t>
            </w:r>
            <w:r w:rsidR="008335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E14F74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248</w:t>
            </w:r>
          </w:p>
        </w:tc>
        <w:tc>
          <w:tcPr>
            <w:tcW w:w="1530" w:type="dxa"/>
            <w:shd w:val="clear" w:color="auto" w:fill="FF0000"/>
          </w:tcPr>
          <w:p w:rsidR="00651DF5" w:rsidRPr="00652C79" w:rsidRDefault="00B02FD5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</w:t>
            </w:r>
            <w:r w:rsidR="00DB648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 249</w:t>
            </w:r>
          </w:p>
        </w:tc>
        <w:tc>
          <w:tcPr>
            <w:tcW w:w="1044" w:type="dxa"/>
            <w:shd w:val="clear" w:color="auto" w:fill="FF0000"/>
          </w:tcPr>
          <w:p w:rsidR="00651DF5" w:rsidRPr="00652C79" w:rsidRDefault="00B02FD5" w:rsidP="0083354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 </w:t>
            </w:r>
            <w:r w:rsidR="00DB648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622,5</w:t>
            </w:r>
          </w:p>
        </w:tc>
        <w:tc>
          <w:tcPr>
            <w:tcW w:w="1134" w:type="dxa"/>
            <w:shd w:val="clear" w:color="auto" w:fill="FF0000"/>
          </w:tcPr>
          <w:p w:rsidR="00651DF5" w:rsidRPr="00652C79" w:rsidRDefault="00B02FD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</w:t>
            </w:r>
            <w:r w:rsidR="00DB648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0B26DA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CB0169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1992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22D23" w:rsidRPr="00652C79" w:rsidRDefault="004A58E6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+                 +                   +                +                  +</w:t>
      </w:r>
    </w:p>
    <w:p w:rsidR="00651DF5" w:rsidRPr="00652C79" w:rsidRDefault="00DD3FAA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Broj  radnih  sati  u  2019./2020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. godini               </w:t>
      </w:r>
      <w:r w:rsidR="00CB0169" w:rsidRPr="00652C79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997C29" w:rsidRPr="00652C79">
        <w:rPr>
          <w:rFonts w:asciiTheme="minorHAnsi" w:hAnsiTheme="minorHAnsi" w:cstheme="minorHAnsi"/>
          <w:sz w:val="20"/>
          <w:szCs w:val="20"/>
        </w:rPr>
        <w:t>240 x 8     =   1992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Godiš</w:t>
      </w:r>
      <w:r w:rsidR="00EE026D" w:rsidRPr="00652C79">
        <w:rPr>
          <w:rFonts w:asciiTheme="minorHAnsi" w:hAnsiTheme="minorHAnsi" w:cstheme="minorHAnsi"/>
          <w:sz w:val="20"/>
          <w:szCs w:val="20"/>
        </w:rPr>
        <w:t>nji broj radinih sati  (umanjeni</w:t>
      </w:r>
      <w:r w:rsidR="00D91ADC" w:rsidRPr="00652C79">
        <w:rPr>
          <w:rFonts w:asciiTheme="minorHAnsi" w:hAnsiTheme="minorHAnsi" w:cstheme="minorHAnsi"/>
          <w:sz w:val="20"/>
          <w:szCs w:val="20"/>
        </w:rPr>
        <w:t xml:space="preserve"> za </w:t>
      </w:r>
      <w:r w:rsidR="00D91ADC"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G.O </w:t>
      </w:r>
      <w:r w:rsidR="00D91ADC" w:rsidRPr="00652C79">
        <w:rPr>
          <w:rFonts w:asciiTheme="minorHAnsi" w:hAnsiTheme="minorHAnsi" w:cstheme="minorHAnsi"/>
          <w:sz w:val="20"/>
          <w:szCs w:val="20"/>
        </w:rPr>
        <w:t>)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997C29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CB0169" w:rsidRPr="00652C79">
        <w:rPr>
          <w:rFonts w:asciiTheme="minorHAnsi" w:hAnsiTheme="minorHAnsi" w:cstheme="minorHAnsi"/>
          <w:sz w:val="20"/>
          <w:szCs w:val="20"/>
        </w:rPr>
        <w:t xml:space="preserve">1992-240 </w:t>
      </w:r>
      <w:r w:rsidRPr="00652C79">
        <w:rPr>
          <w:rFonts w:asciiTheme="minorHAnsi" w:hAnsiTheme="minorHAnsi" w:cstheme="minorHAnsi"/>
          <w:sz w:val="20"/>
          <w:szCs w:val="20"/>
        </w:rPr>
        <w:t>=</w:t>
      </w:r>
      <w:r w:rsidR="00D91ADC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1 </w:t>
      </w:r>
      <w:r w:rsidR="00CB0169" w:rsidRPr="00652C79">
        <w:rPr>
          <w:rFonts w:asciiTheme="minorHAnsi" w:hAnsiTheme="minorHAnsi" w:cstheme="minorHAnsi"/>
          <w:b/>
          <w:sz w:val="20"/>
          <w:szCs w:val="20"/>
        </w:rPr>
        <w:t>752</w:t>
      </w: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b/>
          <w:bCs/>
          <w:sz w:val="20"/>
          <w:szCs w:val="20"/>
        </w:rPr>
      </w:pP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b/>
          <w:bCs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  <w:sectPr w:rsidR="00651DF5" w:rsidRPr="00652C79" w:rsidSect="00E22D23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417" w:right="1286" w:bottom="1417" w:left="1417" w:header="708" w:footer="708" w:gutter="0"/>
          <w:cols w:space="708"/>
          <w:titlePg/>
          <w:docGrid w:linePitch="360"/>
        </w:sectPr>
      </w:pPr>
      <w:r w:rsidRPr="00652C79">
        <w:rPr>
          <w:rFonts w:asciiTheme="minorHAnsi" w:hAnsiTheme="minorHAnsi" w:cstheme="minorHAnsi"/>
          <w:b/>
          <w:bCs/>
          <w:sz w:val="20"/>
          <w:szCs w:val="20"/>
        </w:rPr>
        <w:t xml:space="preserve">PROSJEČNA GODIŠNJA  SATNICA  ZA  SVE  RADNIKE : </w:t>
      </w:r>
      <w:r w:rsidR="00DB6484">
        <w:rPr>
          <w:rFonts w:asciiTheme="minorHAnsi" w:hAnsiTheme="minorHAnsi" w:cstheme="minorHAnsi"/>
          <w:b/>
          <w:bCs/>
          <w:sz w:val="20"/>
          <w:szCs w:val="20"/>
        </w:rPr>
        <w:t xml:space="preserve">        </w:t>
      </w:r>
      <w:r w:rsidR="00997C29" w:rsidRPr="00DB6484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1992 </w:t>
      </w:r>
      <w:r w:rsidR="00B34554" w:rsidRPr="00DB6484">
        <w:rPr>
          <w:rFonts w:asciiTheme="minorHAnsi" w:hAnsiTheme="minorHAnsi" w:cstheme="minorHAnsi"/>
          <w:b/>
          <w:bCs/>
          <w:color w:val="FF0000"/>
          <w:sz w:val="20"/>
          <w:szCs w:val="20"/>
        </w:rPr>
        <w:t>sati</w:t>
      </w:r>
    </w:p>
    <w:p w:rsidR="00651DF5" w:rsidRPr="00652C79" w:rsidRDefault="00651DF5" w:rsidP="00A72BC5">
      <w:pPr>
        <w:shd w:val="clear" w:color="auto" w:fill="FF0000"/>
        <w:spacing w:after="0"/>
        <w:jc w:val="center"/>
        <w:rPr>
          <w:rFonts w:asciiTheme="minorHAnsi" w:hAnsiTheme="minorHAnsi" w:cstheme="minorHAnsi"/>
          <w:b/>
          <w:color w:val="FFFFFF" w:themeColor="background1"/>
          <w:sz w:val="20"/>
          <w:szCs w:val="20"/>
        </w:rPr>
      </w:pPr>
      <w:r w:rsidRPr="00652C79">
        <w:rPr>
          <w:rFonts w:asciiTheme="minorHAnsi" w:hAnsiTheme="minorHAnsi" w:cstheme="minorHAnsi"/>
          <w:color w:val="FFFFFF" w:themeColor="background1"/>
          <w:sz w:val="20"/>
          <w:szCs w:val="20"/>
        </w:rPr>
        <w:lastRenderedPageBreak/>
        <w:tab/>
      </w:r>
      <w:r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>GODIŠNJA STRUKTURA RADA ODGOJITELJA  U 10-satnom REDOVNOM PROGRAMU</w:t>
      </w:r>
    </w:p>
    <w:p w:rsidR="00651DF5" w:rsidRPr="00652C79" w:rsidRDefault="00651DF5" w:rsidP="00A72BC5">
      <w:pPr>
        <w:shd w:val="clear" w:color="auto" w:fill="FF0000"/>
        <w:spacing w:after="0"/>
        <w:jc w:val="center"/>
        <w:rPr>
          <w:rFonts w:asciiTheme="minorHAnsi" w:hAnsiTheme="minorHAnsi" w:cstheme="minorHAnsi"/>
          <w:b/>
          <w:color w:val="FFFFFF" w:themeColor="background1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>tjedna obveza – neposredan rad s djecom</w:t>
      </w:r>
      <w:r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ab/>
        <w:t xml:space="preserve"> = 27,5 sati</w:t>
      </w:r>
    </w:p>
    <w:p w:rsidR="008B299A" w:rsidRPr="00652C79" w:rsidRDefault="00651DF5" w:rsidP="00A72BC5">
      <w:pPr>
        <w:shd w:val="clear" w:color="auto" w:fill="FF0000"/>
        <w:spacing w:after="0"/>
        <w:rPr>
          <w:rFonts w:asciiTheme="minorHAnsi" w:hAnsiTheme="minorHAnsi" w:cstheme="minorHAnsi"/>
          <w:b/>
          <w:color w:val="FFFFFF" w:themeColor="background1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 xml:space="preserve">                                                          </w:t>
      </w:r>
      <w:r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ab/>
        <w:t xml:space="preserve">                    </w:t>
      </w:r>
      <w:r w:rsidR="008B299A" w:rsidRPr="00652C79">
        <w:rPr>
          <w:rFonts w:asciiTheme="minorHAnsi" w:hAnsiTheme="minorHAnsi" w:cstheme="minorHAnsi"/>
          <w:b/>
          <w:color w:val="FFFFFF" w:themeColor="background1"/>
          <w:sz w:val="20"/>
          <w:szCs w:val="20"/>
        </w:rPr>
        <w:t xml:space="preserve">                            ostale  obveze                             = 12,5  sati</w:t>
      </w: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>Ped.god. 201</w:t>
      </w:r>
      <w:r w:rsidR="00DD3FAA" w:rsidRPr="00652C79">
        <w:rPr>
          <w:rFonts w:asciiTheme="minorHAnsi" w:hAnsiTheme="minorHAnsi" w:cstheme="minorHAnsi"/>
          <w:b/>
          <w:sz w:val="20"/>
          <w:szCs w:val="20"/>
        </w:rPr>
        <w:t>9./2020</w:t>
      </w:r>
      <w:r w:rsidRPr="00652C79">
        <w:rPr>
          <w:rFonts w:asciiTheme="minorHAnsi" w:hAnsiTheme="minorHAnsi" w:cstheme="minorHAnsi"/>
          <w:b/>
          <w:sz w:val="20"/>
          <w:szCs w:val="20"/>
        </w:rPr>
        <w:t>.</w:t>
      </w: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652C79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862C2A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Mjesec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9.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10.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4.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7.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8.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Godišnje za ustanovu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Godišnje za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radnika</w:t>
            </w:r>
          </w:p>
        </w:tc>
      </w:tr>
      <w:tr w:rsidR="00651DF5" w:rsidRPr="00652C79" w:rsidTr="00C23499">
        <w:tc>
          <w:tcPr>
            <w:tcW w:w="1710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Broj dana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29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1A456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366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1A456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366</w:t>
            </w:r>
          </w:p>
        </w:tc>
      </w:tr>
      <w:tr w:rsidR="00651DF5" w:rsidRPr="00652C79" w:rsidTr="00C23499"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Blagdani i praznici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91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12</w:t>
            </w:r>
          </w:p>
        </w:tc>
        <w:tc>
          <w:tcPr>
            <w:tcW w:w="1491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</w:p>
        </w:tc>
      </w:tr>
      <w:tr w:rsidR="00651DF5" w:rsidRPr="00652C79" w:rsidTr="00C23499">
        <w:trPr>
          <w:trHeight w:val="354"/>
        </w:trPr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Subote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91" w:type="dxa"/>
          </w:tcPr>
          <w:p w:rsidR="00651DF5" w:rsidRPr="00652C79" w:rsidRDefault="004A58E6" w:rsidP="00C150CE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</w:t>
            </w:r>
            <w:r w:rsidR="001A45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52</w:t>
            </w:r>
            <w:r w:rsidR="00C150CE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</w:p>
        </w:tc>
        <w:tc>
          <w:tcPr>
            <w:tcW w:w="1491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52</w:t>
            </w:r>
          </w:p>
        </w:tc>
      </w:tr>
      <w:tr w:rsidR="00651DF5" w:rsidRPr="00652C79" w:rsidTr="00C23499">
        <w:tc>
          <w:tcPr>
            <w:tcW w:w="1710" w:type="dxa"/>
            <w:tcBorders>
              <w:bottom w:val="nil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Nedjelje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AD6A41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91" w:type="dxa"/>
          </w:tcPr>
          <w:p w:rsidR="00651DF5" w:rsidRPr="00652C79" w:rsidRDefault="00C150CE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4A58E6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53</w:t>
            </w:r>
          </w:p>
        </w:tc>
        <w:tc>
          <w:tcPr>
            <w:tcW w:w="1491" w:type="dxa"/>
          </w:tcPr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53</w:t>
            </w:r>
          </w:p>
        </w:tc>
      </w:tr>
      <w:tr w:rsidR="00651DF5" w:rsidRPr="00652C79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Ukupan broj radnih  dana 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AD6A41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4A58E6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862C2A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862C2A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862C2A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862C2A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19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249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219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1548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  <w:gridCol w:w="1491"/>
        <w:gridCol w:w="1491"/>
      </w:tblGrid>
      <w:tr w:rsidR="00651DF5" w:rsidRPr="00652C79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Neposredan</w:t>
            </w:r>
          </w:p>
          <w:p w:rsidR="00651DF5" w:rsidRPr="00652C79" w:rsidRDefault="00862C2A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rad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AD6A41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121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1A456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15,5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104,5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C55EFD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13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69,5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1 2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04,5</w:t>
            </w:r>
          </w:p>
        </w:tc>
      </w:tr>
      <w:tr w:rsidR="00651DF5" w:rsidRPr="00652C79" w:rsidTr="00A72BC5">
        <w:tc>
          <w:tcPr>
            <w:tcW w:w="1710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Ostale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obveze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="001A456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55EFD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="00651DF5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="001A4564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47,5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57,5</w:t>
            </w:r>
          </w:p>
        </w:tc>
        <w:tc>
          <w:tcPr>
            <w:tcW w:w="899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</w:t>
            </w:r>
            <w:r w:rsidR="00C150CE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22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547</w:t>
            </w:r>
            <w:r w:rsidR="00651DF5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,5</w:t>
            </w:r>
          </w:p>
        </w:tc>
      </w:tr>
      <w:tr w:rsidR="00651DF5" w:rsidRPr="00652C79" w:rsidTr="00A72BC5">
        <w:tc>
          <w:tcPr>
            <w:tcW w:w="1710" w:type="dxa"/>
            <w:tcBorders>
              <w:top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PPV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1A456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55EFD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1272F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150CE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21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150CE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top w:val="single" w:sz="6" w:space="0" w:color="auto"/>
            </w:tcBorders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C55EFD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69</w:t>
            </w:r>
          </w:p>
        </w:tc>
        <w:tc>
          <w:tcPr>
            <w:tcW w:w="1491" w:type="dxa"/>
            <w:tcBorders>
              <w:top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C55EFD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39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ROD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491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45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751093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39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ISU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491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60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55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ISA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91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751093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22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OV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C150CE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491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C55EFD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5,5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751093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651DF5" w:rsidRPr="00652C79" w:rsidTr="00A72BC5">
        <w:tc>
          <w:tcPr>
            <w:tcW w:w="1710" w:type="dxa"/>
            <w:tcBorders>
              <w:bottom w:val="nil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VA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91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8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8651A0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tručne grupe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2E373C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1,5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91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2E373C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="00C55EFD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0</w:t>
            </w:r>
          </w:p>
        </w:tc>
      </w:tr>
      <w:tr w:rsidR="00651DF5" w:rsidRPr="00652C79" w:rsidTr="00A72BC5">
        <w:tc>
          <w:tcPr>
            <w:tcW w:w="1710" w:type="dxa"/>
          </w:tcPr>
          <w:p w:rsidR="00651DF5" w:rsidRPr="00652C79" w:rsidRDefault="008651A0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nd.zaduženja</w:t>
            </w:r>
          </w:p>
        </w:tc>
        <w:tc>
          <w:tcPr>
            <w:tcW w:w="899" w:type="dxa"/>
            <w:tcBorders>
              <w:left w:val="nil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99" w:type="dxa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C55EFD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99" w:type="dxa"/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1491" w:type="dxa"/>
          </w:tcPr>
          <w:p w:rsidR="00651DF5" w:rsidRPr="00652C79" w:rsidRDefault="002E373C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751093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40</w:t>
            </w:r>
          </w:p>
        </w:tc>
      </w:tr>
      <w:tr w:rsidR="00651DF5" w:rsidRPr="00652C79" w:rsidTr="00A72BC5">
        <w:tc>
          <w:tcPr>
            <w:tcW w:w="1710" w:type="dxa"/>
            <w:tcBorders>
              <w:top w:val="nil"/>
              <w:bottom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Dnevni odmor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B87BF9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 w:rsidR="001A4564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D57BFF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1272F1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1272F1">
              <w:rPr>
                <w:rFonts w:asciiTheme="minorHAnsi" w:hAnsiTheme="minorHAnsi" w:cstheme="minorHAnsi"/>
                <w:b/>
                <w:sz w:val="20"/>
                <w:szCs w:val="20"/>
              </w:rPr>
              <w:t>0,5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  <w:r w:rsidR="00B87BF9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  <w:r w:rsidR="002F2AA6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D57BFF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B87BF9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899" w:type="dxa"/>
            <w:tcBorders>
              <w:bottom w:val="single" w:sz="6" w:space="0" w:color="auto"/>
            </w:tcBorders>
          </w:tcPr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1491" w:type="dxa"/>
            <w:tcBorders>
              <w:bottom w:val="single" w:sz="6" w:space="0" w:color="auto"/>
            </w:tcBorders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  <w:r w:rsidR="00B87BF9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,5</w:t>
            </w:r>
          </w:p>
        </w:tc>
        <w:tc>
          <w:tcPr>
            <w:tcW w:w="1491" w:type="dxa"/>
            <w:tcBorders>
              <w:bottom w:val="single" w:sz="6" w:space="0" w:color="auto"/>
            </w:tcBorders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C55EFD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09</w:t>
            </w: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,5</w:t>
            </w:r>
          </w:p>
        </w:tc>
      </w:tr>
      <w:tr w:rsidR="00651DF5" w:rsidRPr="00652C79" w:rsidTr="00A72BC5">
        <w:tc>
          <w:tcPr>
            <w:tcW w:w="171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radnih sati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</w:t>
            </w:r>
            <w:r w:rsidR="00D57BFF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8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D57BFF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1A4564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1272F1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60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1272F1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68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D57BFF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76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2F2AA6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68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D57BFF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52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184</w:t>
            </w:r>
          </w:p>
        </w:tc>
        <w:tc>
          <w:tcPr>
            <w:tcW w:w="899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2F2AA6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160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B87BF9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1992</w:t>
            </w:r>
          </w:p>
        </w:tc>
        <w:tc>
          <w:tcPr>
            <w:tcW w:w="1491" w:type="dxa"/>
            <w:shd w:val="clear" w:color="auto" w:fill="FF0000"/>
          </w:tcPr>
          <w:p w:rsidR="00651DF5" w:rsidRPr="00652C79" w:rsidRDefault="00651DF5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751093" w:rsidP="00A72BC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1 752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</w:t>
      </w:r>
    </w:p>
    <w:p w:rsidR="00651DF5" w:rsidRPr="00652C79" w:rsidRDefault="00651DF5" w:rsidP="00A72BC5">
      <w:pPr>
        <w:spacing w:after="0"/>
        <w:rPr>
          <w:rFonts w:asciiTheme="minorHAnsi" w:hAnsiTheme="minorHAnsi" w:cstheme="minorHAnsi"/>
          <w:bCs/>
          <w:sz w:val="20"/>
          <w:szCs w:val="20"/>
        </w:rPr>
        <w:sectPr w:rsidR="00651DF5" w:rsidRPr="00652C79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</w:p>
    <w:p w:rsidR="00A95E34" w:rsidRDefault="00A95E34" w:rsidP="00A95E34">
      <w:pPr>
        <w:spacing w:after="0"/>
        <w:ind w:left="28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lastRenderedPageBreak/>
        <w:t xml:space="preserve">                     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STRUKTURA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RADA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ODGOJITELJA</w:t>
      </w:r>
    </w:p>
    <w:p w:rsidR="00A95E34" w:rsidRDefault="00A95E34" w:rsidP="00A95E34">
      <w:pPr>
        <w:spacing w:after="0"/>
        <w:ind w:left="285"/>
        <w:rPr>
          <w:rFonts w:asciiTheme="minorHAnsi" w:hAnsiTheme="minorHAnsi" w:cstheme="minorHAnsi"/>
          <w:sz w:val="20"/>
          <w:szCs w:val="20"/>
        </w:rPr>
      </w:pPr>
    </w:p>
    <w:p w:rsidR="008B299A" w:rsidRPr="00652C79" w:rsidRDefault="00651DF5" w:rsidP="00A95E34">
      <w:pPr>
        <w:spacing w:after="0"/>
        <w:ind w:left="285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52"/>
        <w:gridCol w:w="1559"/>
        <w:gridCol w:w="1560"/>
      </w:tblGrid>
      <w:tr w:rsidR="00320B7E" w:rsidTr="00320B7E">
        <w:tc>
          <w:tcPr>
            <w:tcW w:w="3652" w:type="dxa"/>
          </w:tcPr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Planiranje, pripremanje, vrednovanje</w:t>
            </w:r>
          </w:p>
        </w:tc>
        <w:tc>
          <w:tcPr>
            <w:tcW w:w="1559" w:type="dxa"/>
          </w:tcPr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269</w:t>
            </w:r>
          </w:p>
        </w:tc>
        <w:tc>
          <w:tcPr>
            <w:tcW w:w="1560" w:type="dxa"/>
          </w:tcPr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239</w:t>
            </w:r>
          </w:p>
        </w:tc>
      </w:tr>
      <w:tr w:rsidR="00320B7E" w:rsidTr="00A95E34">
        <w:trPr>
          <w:trHeight w:val="1212"/>
        </w:trPr>
        <w:tc>
          <w:tcPr>
            <w:tcW w:w="3652" w:type="dxa"/>
          </w:tcPr>
          <w:p w:rsidR="00320B7E" w:rsidRPr="00C64FF8" w:rsidRDefault="00320B7E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Permanentno stručno usavršavanje</w:t>
            </w:r>
            <w:r w:rsidR="00A95E34"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:</w:t>
            </w:r>
          </w:p>
          <w:p w:rsidR="00320B7E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odgojiteljsko vijeće</w:t>
            </w:r>
          </w:p>
          <w:p w:rsidR="00320B7E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individualno str.usavršavanje</w:t>
            </w:r>
          </w:p>
          <w:p w:rsidR="00320B7E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interni stručni aktivi</w:t>
            </w:r>
          </w:p>
          <w:p w:rsidR="00320B7E" w:rsidRPr="00320B7E" w:rsidRDefault="00320B7E" w:rsidP="00320B7E">
            <w:pPr>
              <w:pStyle w:val="Odlomakpopisa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vanjski aktivi</w:t>
            </w:r>
          </w:p>
        </w:tc>
        <w:tc>
          <w:tcPr>
            <w:tcW w:w="1559" w:type="dxa"/>
          </w:tcPr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15,5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60 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A95E34">
              <w:rPr>
                <w:rFonts w:asciiTheme="minorHAnsi" w:hAnsiTheme="minorHAnsi" w:cstheme="minorHAnsi"/>
                <w:sz w:val="20"/>
                <w:szCs w:val="20"/>
              </w:rPr>
              <w:t xml:space="preserve">   25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8   </w:t>
            </w:r>
          </w:p>
        </w:tc>
        <w:tc>
          <w:tcPr>
            <w:tcW w:w="1560" w:type="dxa"/>
          </w:tcPr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A95E34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95E34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55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A95E34">
              <w:rPr>
                <w:rFonts w:asciiTheme="minorHAnsi" w:hAnsiTheme="minorHAnsi" w:cstheme="minorHAnsi"/>
                <w:sz w:val="20"/>
                <w:szCs w:val="20"/>
              </w:rPr>
              <w:t xml:space="preserve">    22</w:t>
            </w:r>
          </w:p>
          <w:p w:rsidR="00320B7E" w:rsidRDefault="00320B7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8</w:t>
            </w:r>
          </w:p>
        </w:tc>
      </w:tr>
      <w:tr w:rsidR="00A95E34" w:rsidTr="00A95E34">
        <w:trPr>
          <w:trHeight w:val="241"/>
        </w:trPr>
        <w:tc>
          <w:tcPr>
            <w:tcW w:w="3652" w:type="dxa"/>
          </w:tcPr>
          <w:p w:rsidR="00A95E34" w:rsidRPr="00A95E34" w:rsidRDefault="00A95E34" w:rsidP="00A95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Suradnja s roditeljima</w:t>
            </w:r>
          </w:p>
        </w:tc>
        <w:tc>
          <w:tcPr>
            <w:tcW w:w="1559" w:type="dxa"/>
          </w:tcPr>
          <w:p w:rsidR="00A95E34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45</w:t>
            </w:r>
          </w:p>
        </w:tc>
        <w:tc>
          <w:tcPr>
            <w:tcW w:w="1560" w:type="dxa"/>
          </w:tcPr>
          <w:p w:rsidR="00A95E34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39</w:t>
            </w:r>
          </w:p>
        </w:tc>
      </w:tr>
      <w:tr w:rsidR="00320B7E" w:rsidTr="00320B7E">
        <w:tc>
          <w:tcPr>
            <w:tcW w:w="3652" w:type="dxa"/>
          </w:tcPr>
          <w:p w:rsidR="00A95E34" w:rsidRPr="00A95E34" w:rsidRDefault="00A95E34" w:rsidP="00A95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Stručne grupe </w:t>
            </w:r>
          </w:p>
        </w:tc>
        <w:tc>
          <w:tcPr>
            <w:tcW w:w="1559" w:type="dxa"/>
          </w:tcPr>
          <w:p w:rsidR="00320B7E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25,5</w:t>
            </w:r>
          </w:p>
        </w:tc>
        <w:tc>
          <w:tcPr>
            <w:tcW w:w="1560" w:type="dxa"/>
          </w:tcPr>
          <w:p w:rsidR="00320B7E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20</w:t>
            </w:r>
          </w:p>
        </w:tc>
      </w:tr>
      <w:tr w:rsidR="00320B7E" w:rsidTr="00320B7E">
        <w:tc>
          <w:tcPr>
            <w:tcW w:w="3652" w:type="dxa"/>
          </w:tcPr>
          <w:p w:rsidR="00320B7E" w:rsidRPr="00C64FF8" w:rsidRDefault="00A95E34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Individualna zaduženja</w:t>
            </w:r>
          </w:p>
        </w:tc>
        <w:tc>
          <w:tcPr>
            <w:tcW w:w="1559" w:type="dxa"/>
          </w:tcPr>
          <w:p w:rsidR="00320B7E" w:rsidRDefault="00A95E34" w:rsidP="00A95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50</w:t>
            </w:r>
          </w:p>
        </w:tc>
        <w:tc>
          <w:tcPr>
            <w:tcW w:w="1560" w:type="dxa"/>
          </w:tcPr>
          <w:p w:rsidR="00320B7E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40</w:t>
            </w:r>
          </w:p>
        </w:tc>
      </w:tr>
      <w:tr w:rsidR="00320B7E" w:rsidTr="00320B7E">
        <w:tc>
          <w:tcPr>
            <w:tcW w:w="3652" w:type="dxa"/>
          </w:tcPr>
          <w:p w:rsidR="00320B7E" w:rsidRPr="00C64FF8" w:rsidRDefault="00A95E34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64FF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Dnevni odmor</w:t>
            </w:r>
          </w:p>
        </w:tc>
        <w:tc>
          <w:tcPr>
            <w:tcW w:w="1559" w:type="dxa"/>
          </w:tcPr>
          <w:p w:rsidR="00320B7E" w:rsidRDefault="00A95E34" w:rsidP="00A95E3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124,5</w:t>
            </w:r>
          </w:p>
        </w:tc>
        <w:tc>
          <w:tcPr>
            <w:tcW w:w="1560" w:type="dxa"/>
          </w:tcPr>
          <w:p w:rsidR="00320B7E" w:rsidRDefault="00A95E34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109,5</w:t>
            </w:r>
          </w:p>
        </w:tc>
      </w:tr>
    </w:tbl>
    <w:p w:rsidR="00745F6E" w:rsidRDefault="00745F6E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745F6E" w:rsidRDefault="00745F6E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Prema zaduženjima koja su navedena u gornjoj tablici, planira se ostali rad ( neefektiva) odgojitelja. </w:t>
      </w:r>
    </w:p>
    <w:p w:rsidR="00745F6E" w:rsidRPr="00652C79" w:rsidRDefault="00745F6E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745F6E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  <w:r w:rsidRPr="00745F6E">
        <w:rPr>
          <w:rFonts w:asciiTheme="minorHAnsi" w:hAnsiTheme="minorHAnsi" w:cstheme="minorHAnsi"/>
          <w:b/>
          <w:color w:val="FF0000"/>
          <w:sz w:val="20"/>
          <w:szCs w:val="20"/>
        </w:rPr>
        <w:t>Godišnja obve</w:t>
      </w:r>
      <w:r w:rsidR="00DD3FAA" w:rsidRPr="00745F6E">
        <w:rPr>
          <w:rFonts w:asciiTheme="minorHAnsi" w:hAnsiTheme="minorHAnsi" w:cstheme="minorHAnsi"/>
          <w:b/>
          <w:color w:val="FF0000"/>
          <w:sz w:val="20"/>
          <w:szCs w:val="20"/>
        </w:rPr>
        <w:t>za odgojitelja u pedagoškoj 2019./2020</w:t>
      </w:r>
      <w:r w:rsidRPr="00745F6E">
        <w:rPr>
          <w:rFonts w:asciiTheme="minorHAnsi" w:hAnsiTheme="minorHAnsi" w:cstheme="minorHAnsi"/>
          <w:b/>
          <w:color w:val="FF0000"/>
          <w:sz w:val="20"/>
          <w:szCs w:val="20"/>
        </w:rPr>
        <w:t>.godini iznosi</w:t>
      </w:r>
      <w:r w:rsidRPr="00745F6E">
        <w:rPr>
          <w:rFonts w:asciiTheme="minorHAnsi" w:hAnsiTheme="minorHAnsi" w:cstheme="minorHAnsi"/>
          <w:color w:val="FF0000"/>
          <w:sz w:val="20"/>
          <w:szCs w:val="20"/>
        </w:rPr>
        <w:t>: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Neposredan rad</w:t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  <w:t>=  13</w:t>
      </w:r>
      <w:r w:rsidR="00745F6E">
        <w:rPr>
          <w:rFonts w:asciiTheme="minorHAnsi" w:hAnsiTheme="minorHAnsi" w:cstheme="minorHAnsi"/>
          <w:b/>
          <w:sz w:val="20"/>
          <w:szCs w:val="20"/>
        </w:rPr>
        <w:t>69,</w:t>
      </w:r>
      <w:r w:rsidRPr="00652C79">
        <w:rPr>
          <w:rFonts w:asciiTheme="minorHAnsi" w:hAnsiTheme="minorHAnsi" w:cstheme="minorHAnsi"/>
          <w:b/>
          <w:sz w:val="20"/>
          <w:szCs w:val="20"/>
        </w:rPr>
        <w:t>5 sati</w:t>
      </w:r>
    </w:p>
    <w:p w:rsidR="00745F6E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Ostale obveze</w:t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="00745F6E">
        <w:rPr>
          <w:rFonts w:asciiTheme="minorHAnsi" w:hAnsiTheme="minorHAnsi" w:cstheme="minorHAnsi"/>
          <w:b/>
          <w:sz w:val="20"/>
          <w:szCs w:val="20"/>
        </w:rPr>
        <w:t xml:space="preserve">                        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>=    62</w:t>
      </w:r>
      <w:r w:rsidR="00745F6E">
        <w:rPr>
          <w:rFonts w:asciiTheme="minorHAnsi" w:hAnsiTheme="minorHAnsi" w:cstheme="minorHAnsi"/>
          <w:b/>
          <w:sz w:val="20"/>
          <w:szCs w:val="20"/>
        </w:rPr>
        <w:t xml:space="preserve">2,5 sati  </w:t>
      </w:r>
    </w:p>
    <w:p w:rsidR="00651DF5" w:rsidRPr="00652C79" w:rsidRDefault="00745F6E" w:rsidP="008064B8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Ukupno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>: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=  </w:t>
      </w:r>
      <w:r w:rsidRPr="00745F6E">
        <w:rPr>
          <w:rFonts w:asciiTheme="minorHAnsi" w:hAnsiTheme="minorHAnsi" w:cstheme="minorHAnsi"/>
          <w:b/>
          <w:color w:val="FF0000"/>
          <w:sz w:val="20"/>
          <w:szCs w:val="20"/>
        </w:rPr>
        <w:t>1992</w:t>
      </w:r>
      <w:r w:rsidR="008064B8" w:rsidRPr="00745F6E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sata</w:t>
      </w:r>
      <w:r w:rsidR="00651DF5" w:rsidRPr="00652C79">
        <w:rPr>
          <w:rFonts w:asciiTheme="minorHAnsi" w:hAnsiTheme="minorHAnsi" w:cstheme="minorHAnsi"/>
          <w:sz w:val="20"/>
          <w:szCs w:val="20"/>
        </w:rPr>
        <w:tab/>
      </w:r>
      <w:r w:rsidR="008064B8" w:rsidRPr="00652C79">
        <w:rPr>
          <w:rFonts w:asciiTheme="minorHAnsi" w:hAnsiTheme="minorHAnsi" w:cstheme="minorHAnsi"/>
          <w:sz w:val="20"/>
          <w:szCs w:val="20"/>
        </w:rPr>
        <w:tab/>
      </w:r>
      <w:r w:rsidR="008064B8" w:rsidRPr="00652C79">
        <w:rPr>
          <w:rFonts w:asciiTheme="minorHAnsi" w:hAnsiTheme="minorHAnsi" w:cstheme="minorHAnsi"/>
          <w:sz w:val="20"/>
          <w:szCs w:val="20"/>
        </w:rPr>
        <w:tab/>
      </w:r>
      <w:r w:rsidR="008064B8" w:rsidRPr="00652C79">
        <w:rPr>
          <w:rFonts w:asciiTheme="minorHAnsi" w:hAnsiTheme="minorHAnsi" w:cstheme="minorHAnsi"/>
          <w:sz w:val="20"/>
          <w:szCs w:val="20"/>
        </w:rPr>
        <w:tab/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ab/>
      </w:r>
    </w:p>
    <w:p w:rsidR="00745F6E" w:rsidRDefault="00745F6E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745F6E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745F6E">
        <w:rPr>
          <w:rFonts w:asciiTheme="minorHAnsi" w:hAnsiTheme="minorHAnsi" w:cstheme="minorHAnsi"/>
          <w:b/>
          <w:color w:val="FF0000"/>
          <w:sz w:val="20"/>
          <w:szCs w:val="20"/>
        </w:rPr>
        <w:t>Godišnja obveza odgojitelja umanjena za (30</w:t>
      </w:r>
      <w:r w:rsidR="008064B8" w:rsidRPr="00745F6E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dana) godišnjeg odmora iznosi</w:t>
      </w:r>
      <w:r w:rsidR="008064B8" w:rsidRPr="00745F6E">
        <w:rPr>
          <w:rFonts w:asciiTheme="minorHAnsi" w:hAnsiTheme="minorHAnsi" w:cstheme="minorHAnsi"/>
          <w:b/>
          <w:sz w:val="20"/>
          <w:szCs w:val="20"/>
        </w:rPr>
        <w:t>: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Neposredan rad</w:t>
      </w:r>
      <w:r w:rsidRPr="00652C79">
        <w:rPr>
          <w:rFonts w:asciiTheme="minorHAnsi" w:hAnsiTheme="minorHAnsi" w:cstheme="minorHAnsi"/>
          <w:b/>
          <w:sz w:val="20"/>
          <w:szCs w:val="20"/>
        </w:rPr>
        <w:tab/>
        <w:t>13</w:t>
      </w:r>
      <w:r w:rsidR="00745F6E">
        <w:rPr>
          <w:rFonts w:asciiTheme="minorHAnsi" w:hAnsiTheme="minorHAnsi" w:cstheme="minorHAnsi"/>
          <w:b/>
          <w:sz w:val="20"/>
          <w:szCs w:val="20"/>
        </w:rPr>
        <w:t>69</w:t>
      </w:r>
      <w:r w:rsidRPr="00652C79">
        <w:rPr>
          <w:rFonts w:asciiTheme="minorHAnsi" w:hAnsiTheme="minorHAnsi" w:cstheme="minorHAnsi"/>
          <w:b/>
          <w:sz w:val="20"/>
          <w:szCs w:val="20"/>
        </w:rPr>
        <w:t>,5 -  165   ( Go )    =  12</w:t>
      </w:r>
      <w:r w:rsidR="00745F6E">
        <w:rPr>
          <w:rFonts w:asciiTheme="minorHAnsi" w:hAnsiTheme="minorHAnsi" w:cstheme="minorHAnsi"/>
          <w:b/>
          <w:sz w:val="20"/>
          <w:szCs w:val="20"/>
        </w:rPr>
        <w:t>04</w:t>
      </w:r>
      <w:r w:rsidR="00310473" w:rsidRPr="00652C79">
        <w:rPr>
          <w:rFonts w:asciiTheme="minorHAnsi" w:hAnsiTheme="minorHAnsi" w:cstheme="minorHAnsi"/>
          <w:b/>
          <w:sz w:val="20"/>
          <w:szCs w:val="20"/>
        </w:rPr>
        <w:t>,5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 sati</w:t>
      </w:r>
    </w:p>
    <w:p w:rsidR="00745F6E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Ostale obveze</w:t>
      </w:r>
      <w:r w:rsidR="00745F6E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>62</w:t>
      </w:r>
      <w:r w:rsidR="00745F6E">
        <w:rPr>
          <w:rFonts w:asciiTheme="minorHAnsi" w:hAnsiTheme="minorHAnsi" w:cstheme="minorHAnsi"/>
          <w:b/>
          <w:sz w:val="20"/>
          <w:szCs w:val="20"/>
        </w:rPr>
        <w:t>2</w:t>
      </w:r>
      <w:r w:rsidRPr="00652C79">
        <w:rPr>
          <w:rFonts w:asciiTheme="minorHAnsi" w:hAnsiTheme="minorHAnsi" w:cstheme="minorHAnsi"/>
          <w:b/>
          <w:sz w:val="20"/>
          <w:szCs w:val="20"/>
        </w:rPr>
        <w:t>,5 -    75   ( Go )</w:t>
      </w:r>
      <w:r w:rsidR="00745F6E">
        <w:rPr>
          <w:rFonts w:asciiTheme="minorHAnsi" w:hAnsiTheme="minorHAnsi" w:cstheme="minorHAnsi"/>
          <w:b/>
          <w:sz w:val="20"/>
          <w:szCs w:val="20"/>
        </w:rPr>
        <w:t xml:space="preserve">    =</w:t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="00745F6E">
        <w:rPr>
          <w:rFonts w:asciiTheme="minorHAnsi" w:hAnsiTheme="minorHAnsi" w:cstheme="minorHAnsi"/>
          <w:b/>
          <w:sz w:val="20"/>
          <w:szCs w:val="20"/>
        </w:rPr>
        <w:t>547,5 sati</w:t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</w:p>
    <w:p w:rsidR="00651DF5" w:rsidRPr="00745F6E" w:rsidRDefault="00745F6E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Ukupno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: 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=  </w:t>
      </w:r>
      <w:r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651DF5" w:rsidRPr="00745F6E">
        <w:rPr>
          <w:rFonts w:asciiTheme="minorHAnsi" w:hAnsiTheme="minorHAnsi" w:cstheme="minorHAnsi"/>
          <w:b/>
          <w:color w:val="FF0000"/>
          <w:sz w:val="20"/>
          <w:szCs w:val="20"/>
        </w:rPr>
        <w:t>17</w:t>
      </w:r>
      <w:r w:rsidRPr="00745F6E">
        <w:rPr>
          <w:rFonts w:asciiTheme="minorHAnsi" w:hAnsiTheme="minorHAnsi" w:cstheme="minorHAnsi"/>
          <w:b/>
          <w:color w:val="FF0000"/>
          <w:sz w:val="20"/>
          <w:szCs w:val="20"/>
        </w:rPr>
        <w:t>52 sata</w:t>
      </w:r>
    </w:p>
    <w:p w:rsidR="000718BC" w:rsidRPr="00745F6E" w:rsidRDefault="000718BC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A73FCC" w:rsidRDefault="00651DF5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73FCC" w:rsidRPr="00A73FCC">
        <w:rPr>
          <w:rFonts w:asciiTheme="minorHAnsi" w:hAnsiTheme="minorHAnsi" w:cstheme="minorHAnsi"/>
          <w:b/>
          <w:color w:val="FF0000"/>
          <w:sz w:val="20"/>
          <w:szCs w:val="20"/>
        </w:rPr>
        <w:t>Napomena:</w:t>
      </w:r>
    </w:p>
    <w:p w:rsidR="00651DF5" w:rsidRPr="00652C79" w:rsidRDefault="00A73FCC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Evidencija realizacije satnice odgojno-obrazovnog rada odgojitelja voditi će se </w:t>
      </w:r>
      <w:r>
        <w:rPr>
          <w:rFonts w:asciiTheme="minorHAnsi" w:hAnsiTheme="minorHAnsi" w:cstheme="minorHAnsi"/>
          <w:b/>
          <w:sz w:val="20"/>
          <w:szCs w:val="20"/>
        </w:rPr>
        <w:t>mjesečno.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</w:p>
    <w:p w:rsidR="00D91ADC" w:rsidRPr="00652C79" w:rsidRDefault="00D91ADC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8064B8">
      <w:pPr>
        <w:spacing w:after="0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USTROJSTVO  RADNOG  DANA  PO  ODGOJNIM  SKUPINAMA  </w:t>
      </w:r>
    </w:p>
    <w:p w:rsidR="000718BC" w:rsidRPr="00652C79" w:rsidRDefault="000718BC" w:rsidP="008064B8">
      <w:pPr>
        <w:spacing w:after="0"/>
        <w:ind w:firstLine="708"/>
        <w:rPr>
          <w:rFonts w:asciiTheme="minorHAnsi" w:hAnsiTheme="minorHAnsi" w:cstheme="minorHAnsi"/>
          <w:b/>
          <w:sz w:val="20"/>
          <w:szCs w:val="20"/>
        </w:rPr>
      </w:pPr>
    </w:p>
    <w:p w:rsidR="00A72BC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Odgojitelji s</w:t>
      </w:r>
      <w:r w:rsidR="004D215C" w:rsidRPr="00652C79">
        <w:rPr>
          <w:rFonts w:asciiTheme="minorHAnsi" w:hAnsiTheme="minorHAnsi" w:cstheme="minorHAnsi"/>
          <w:sz w:val="20"/>
          <w:szCs w:val="20"/>
        </w:rPr>
        <w:t xml:space="preserve">u obvezni u neposrednom odgojno </w:t>
      </w:r>
      <w:r w:rsidRPr="00652C79">
        <w:rPr>
          <w:rFonts w:asciiTheme="minorHAnsi" w:hAnsiTheme="minorHAnsi" w:cstheme="minorHAnsi"/>
          <w:sz w:val="20"/>
          <w:szCs w:val="20"/>
        </w:rPr>
        <w:t xml:space="preserve">obrazovnom radu s djetetom i skupinom djece provesti </w:t>
      </w:r>
      <w:r w:rsidRPr="00A73FCC">
        <w:rPr>
          <w:rFonts w:asciiTheme="minorHAnsi" w:hAnsiTheme="minorHAnsi" w:cstheme="minorHAnsi"/>
          <w:color w:val="FF0000"/>
          <w:sz w:val="20"/>
          <w:szCs w:val="20"/>
        </w:rPr>
        <w:t xml:space="preserve">27,5 </w:t>
      </w:r>
      <w:r w:rsidRPr="00652C79">
        <w:rPr>
          <w:rFonts w:asciiTheme="minorHAnsi" w:hAnsiTheme="minorHAnsi" w:cstheme="minorHAnsi"/>
          <w:sz w:val="20"/>
          <w:szCs w:val="20"/>
        </w:rPr>
        <w:t>sati tjedno, a ostale poslove u sklopu satnice do punog radnog</w:t>
      </w:r>
      <w:r w:rsidR="00D91ADC" w:rsidRPr="00652C79">
        <w:rPr>
          <w:rFonts w:asciiTheme="minorHAnsi" w:hAnsiTheme="minorHAnsi" w:cstheme="minorHAnsi"/>
          <w:sz w:val="20"/>
          <w:szCs w:val="20"/>
        </w:rPr>
        <w:t xml:space="preserve"> vremena – </w:t>
      </w:r>
      <w:r w:rsidR="00D91ADC" w:rsidRPr="00A73FCC">
        <w:rPr>
          <w:rFonts w:asciiTheme="minorHAnsi" w:hAnsiTheme="minorHAnsi" w:cstheme="minorHAnsi"/>
          <w:color w:val="FF0000"/>
          <w:sz w:val="20"/>
          <w:szCs w:val="20"/>
        </w:rPr>
        <w:t>prosječno 12,5 sati.</w:t>
      </w:r>
      <w:r w:rsidR="004B7E57" w:rsidRPr="00A73FCC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Organizacija rada je fleksibilna, tako da sve odgojne skupine ne počinju rad u isto vrijeme. Vrijeme početka rada pojedine skupine uvjetuje broj nazočne djece, odnosno vrijeme dolaska djeteta u vrtić – jaslice, te se ono tijekom godine može mijen</w:t>
      </w:r>
      <w:r w:rsidR="00A72BC5" w:rsidRPr="00652C79">
        <w:rPr>
          <w:rFonts w:asciiTheme="minorHAnsi" w:hAnsiTheme="minorHAnsi" w:cstheme="minorHAnsi"/>
          <w:sz w:val="20"/>
          <w:szCs w:val="20"/>
        </w:rPr>
        <w:t>jati prema potrebama roditelja.</w:t>
      </w:r>
    </w:p>
    <w:p w:rsidR="002E2AA1" w:rsidRPr="00652C79" w:rsidRDefault="002E2AA1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581692" w:rsidRPr="00652C79" w:rsidRDefault="00651DF5" w:rsidP="00581692">
      <w:pPr>
        <w:spacing w:before="240"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Prosječno radno vrijeme timova odgojitelja u odgo</w:t>
      </w:r>
      <w:r w:rsidR="002E2AA1" w:rsidRPr="00652C79">
        <w:rPr>
          <w:rFonts w:asciiTheme="minorHAnsi" w:hAnsiTheme="minorHAnsi" w:cstheme="minorHAnsi"/>
          <w:sz w:val="20"/>
          <w:szCs w:val="20"/>
        </w:rPr>
        <w:t>jnim skupinama područnih vrtića:</w:t>
      </w:r>
    </w:p>
    <w:p w:rsidR="00581692" w:rsidRPr="00652C79" w:rsidRDefault="00A72BC5" w:rsidP="00581692">
      <w:pPr>
        <w:spacing w:before="240"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581692" w:rsidRPr="00652C79" w:rsidTr="00581692">
        <w:tc>
          <w:tcPr>
            <w:tcW w:w="3259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OBJEKT</w:t>
            </w:r>
          </w:p>
        </w:tc>
        <w:tc>
          <w:tcPr>
            <w:tcW w:w="3260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SKUPINA</w:t>
            </w:r>
          </w:p>
        </w:tc>
        <w:tc>
          <w:tcPr>
            <w:tcW w:w="3260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RADNO VRIJEME</w:t>
            </w:r>
          </w:p>
        </w:tc>
      </w:tr>
      <w:tr w:rsidR="00581692" w:rsidRPr="00652C79" w:rsidTr="00581692">
        <w:tc>
          <w:tcPr>
            <w:tcW w:w="3259" w:type="dxa"/>
          </w:tcPr>
          <w:p w:rsidR="00581692" w:rsidRPr="00652C79" w:rsidRDefault="00581692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PREPELICA</w:t>
            </w:r>
          </w:p>
        </w:tc>
        <w:tc>
          <w:tcPr>
            <w:tcW w:w="3260" w:type="dxa"/>
          </w:tcPr>
          <w:p w:rsidR="00581692" w:rsidRPr="00652C79" w:rsidRDefault="00A73FC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581692" w:rsidRPr="00652C79">
              <w:rPr>
                <w:rFonts w:asciiTheme="minorHAnsi" w:hAnsiTheme="minorHAnsi" w:cstheme="minorHAnsi"/>
                <w:sz w:val="20"/>
                <w:szCs w:val="20"/>
              </w:rPr>
              <w:t>asličke skupine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A73FC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vrtičke skupine</w:t>
            </w:r>
          </w:p>
        </w:tc>
        <w:tc>
          <w:tcPr>
            <w:tcW w:w="3260" w:type="dxa"/>
          </w:tcPr>
          <w:p w:rsidR="00581692" w:rsidRPr="00652C79" w:rsidRDefault="00581692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6,15 – 12,30 </w:t>
            </w:r>
          </w:p>
          <w:p w:rsidR="00581692" w:rsidRPr="00652C79" w:rsidRDefault="00581692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11,00-16,00</w:t>
            </w:r>
          </w:p>
          <w:p w:rsidR="00C27BE7" w:rsidRPr="00652C79" w:rsidRDefault="00C27BE7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7,30-13,00</w:t>
            </w:r>
          </w:p>
          <w:p w:rsidR="00C27BE7" w:rsidRPr="00652C79" w:rsidRDefault="00C27BE7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11,00-16,00</w:t>
            </w:r>
          </w:p>
          <w:p w:rsidR="00C27BE7" w:rsidRPr="00652C79" w:rsidRDefault="00C27BE7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11,30-17,00</w:t>
            </w:r>
          </w:p>
        </w:tc>
      </w:tr>
      <w:tr w:rsidR="00581692" w:rsidRPr="00652C79" w:rsidTr="00581692">
        <w:tc>
          <w:tcPr>
            <w:tcW w:w="3259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MASLAČAK, TULIPAN,OGLEDALCE</w:t>
            </w:r>
          </w:p>
        </w:tc>
        <w:tc>
          <w:tcPr>
            <w:tcW w:w="3260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Jasličke skupine</w:t>
            </w:r>
          </w:p>
          <w:p w:rsidR="00C27BE7" w:rsidRPr="00652C79" w:rsidRDefault="00A73FC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>rtićka skupina</w:t>
            </w:r>
          </w:p>
        </w:tc>
        <w:tc>
          <w:tcPr>
            <w:tcW w:w="3260" w:type="dxa"/>
          </w:tcPr>
          <w:p w:rsidR="00581692" w:rsidRPr="00652C79" w:rsidRDefault="00581692" w:rsidP="0058169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6,30-12,30</w:t>
            </w:r>
          </w:p>
          <w:p w:rsidR="00C27BE7" w:rsidRPr="00652C79" w:rsidRDefault="00C27BE7" w:rsidP="00C27BE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7,30-13,00</w:t>
            </w:r>
          </w:p>
          <w:p w:rsidR="00C27BE7" w:rsidRPr="00652C79" w:rsidRDefault="00C27BE7" w:rsidP="00C27BE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11,00-16,00</w:t>
            </w:r>
          </w:p>
          <w:p w:rsidR="00C27BE7" w:rsidRPr="00652C79" w:rsidRDefault="00C27BE7" w:rsidP="00C27BE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11,30-17,00</w:t>
            </w:r>
          </w:p>
        </w:tc>
      </w:tr>
      <w:tr w:rsidR="00581692" w:rsidRPr="00652C79" w:rsidTr="00581692">
        <w:tc>
          <w:tcPr>
            <w:tcW w:w="3259" w:type="dxa"/>
          </w:tcPr>
          <w:p w:rsidR="002B355A" w:rsidRDefault="002B355A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581692" w:rsidRDefault="00581692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GRIGOR </w:t>
            </w:r>
          </w:p>
          <w:p w:rsidR="002B355A" w:rsidRDefault="002B355A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2B355A" w:rsidRDefault="002B355A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2B355A" w:rsidRDefault="002B355A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2B355A" w:rsidRPr="00652C79" w:rsidRDefault="002B355A" w:rsidP="002B355A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ANTUNTUN</w:t>
            </w:r>
          </w:p>
        </w:tc>
        <w:tc>
          <w:tcPr>
            <w:tcW w:w="3260" w:type="dxa"/>
          </w:tcPr>
          <w:p w:rsidR="00581692" w:rsidRPr="00652C79" w:rsidRDefault="00A73FC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</w:t>
            </w:r>
            <w:r w:rsidR="00581692" w:rsidRPr="00652C79">
              <w:rPr>
                <w:rFonts w:asciiTheme="minorHAnsi" w:hAnsiTheme="minorHAnsi" w:cstheme="minorHAnsi"/>
                <w:sz w:val="20"/>
                <w:szCs w:val="20"/>
              </w:rPr>
              <w:t>asličke skupine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Mlađa skupina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 skupina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Starija skupina</w:t>
            </w:r>
          </w:p>
        </w:tc>
        <w:tc>
          <w:tcPr>
            <w:tcW w:w="3260" w:type="dxa"/>
          </w:tcPr>
          <w:p w:rsidR="00581692" w:rsidRPr="00652C79" w:rsidRDefault="00581692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7,00-12,00</w:t>
            </w:r>
          </w:p>
          <w:p w:rsidR="00581692" w:rsidRPr="00652C79" w:rsidRDefault="00581692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7,30-12,45</w:t>
            </w:r>
          </w:p>
          <w:p w:rsidR="00581692" w:rsidRPr="00652C79" w:rsidRDefault="00581692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10,00-16,00</w:t>
            </w:r>
          </w:p>
          <w:p w:rsidR="00581692" w:rsidRPr="00652C79" w:rsidRDefault="00581692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10,30-16,15</w:t>
            </w:r>
          </w:p>
          <w:p w:rsidR="00C27BE7" w:rsidRPr="00652C79" w:rsidRDefault="002B355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7,30-13,00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>6,00-12,15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10,30-16,00        11,15-16,00</w:t>
            </w:r>
          </w:p>
          <w:p w:rsidR="00C27BE7" w:rsidRPr="00652C79" w:rsidRDefault="002B355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7,00-12,30  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 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>,30-13,00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11,15-16,45         11,30-17,00</w:t>
            </w:r>
          </w:p>
          <w:p w:rsidR="00C27BE7" w:rsidRPr="00652C79" w:rsidRDefault="002B355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C27BE7" w:rsidRPr="00652C79">
              <w:rPr>
                <w:rFonts w:asciiTheme="minorHAnsi" w:hAnsiTheme="minorHAnsi" w:cstheme="minorHAnsi"/>
                <w:sz w:val="20"/>
                <w:szCs w:val="20"/>
              </w:rPr>
              <w:t>7,30-13,00            7,00-13,00</w:t>
            </w:r>
          </w:p>
          <w:p w:rsidR="00C27BE7" w:rsidRPr="00652C79" w:rsidRDefault="00C27BE7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12,00-17,30</w:t>
            </w:r>
            <w:r w:rsidR="002B355A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12,00-17,00</w:t>
            </w:r>
          </w:p>
        </w:tc>
      </w:tr>
    </w:tbl>
    <w:p w:rsidR="002E2AA1" w:rsidRPr="00652C79" w:rsidRDefault="008064B8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lastRenderedPageBreak/>
        <w:t xml:space="preserve"> </w:t>
      </w:r>
      <w:r w:rsidR="00A72BC5"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45AF7" w:rsidRPr="00652C79" w:rsidRDefault="00545AF7" w:rsidP="008064B8">
      <w:pPr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Zbog prirode posla i zahtjeva procesa rada u predškolskoj ustanovi tijekom pedagoške godine radno se vrijeme u okviru godišnjeg zaduženja i strukture radnog vremena može preraspodijeliti.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2408AA" w:rsidRPr="00652C79" w:rsidRDefault="002408AA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2408AA" w:rsidRPr="00652C79" w:rsidRDefault="002408AA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2B355A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             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USTROJSTVO  RADA TEHNIČKOG OSOBLJA</w:t>
      </w:r>
    </w:p>
    <w:p w:rsidR="000718BC" w:rsidRPr="00652C79" w:rsidRDefault="000718BC" w:rsidP="008064B8">
      <w:pPr>
        <w:spacing w:after="0" w:line="276" w:lineRule="auto"/>
        <w:ind w:firstLine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Rad svih zaposlenih je fleksibilan, tj. prema stvarnim potrebama djece i roditelja, u okviru </w:t>
      </w:r>
      <w:r w:rsidRPr="002B355A">
        <w:rPr>
          <w:rFonts w:asciiTheme="minorHAnsi" w:hAnsiTheme="minorHAnsi" w:cstheme="minorHAnsi"/>
          <w:color w:val="FF0000"/>
          <w:sz w:val="20"/>
          <w:szCs w:val="20"/>
        </w:rPr>
        <w:t>40 satnog radnog tjedna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Rad</w:t>
      </w:r>
      <w:r w:rsidR="004B7E57" w:rsidRPr="00652C79">
        <w:rPr>
          <w:rFonts w:asciiTheme="minorHAnsi" w:hAnsiTheme="minorHAnsi" w:cstheme="minorHAnsi"/>
          <w:sz w:val="20"/>
          <w:szCs w:val="20"/>
        </w:rPr>
        <w:t>no vrijeme</w:t>
      </w:r>
      <w:r w:rsidRPr="00652C79">
        <w:rPr>
          <w:rFonts w:asciiTheme="minorHAnsi" w:hAnsiTheme="minorHAnsi" w:cstheme="minorHAnsi"/>
          <w:sz w:val="20"/>
          <w:szCs w:val="20"/>
        </w:rPr>
        <w:t xml:space="preserve"> domara</w:t>
      </w:r>
      <w:r w:rsidR="004B7E57" w:rsidRPr="00652C79">
        <w:rPr>
          <w:rFonts w:asciiTheme="minorHAnsi" w:hAnsiTheme="minorHAnsi" w:cstheme="minorHAnsi"/>
          <w:sz w:val="20"/>
          <w:szCs w:val="20"/>
        </w:rPr>
        <w:t>,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0718BC" w:rsidRPr="00652C79">
        <w:rPr>
          <w:rFonts w:asciiTheme="minorHAnsi" w:hAnsiTheme="minorHAnsi" w:cstheme="minorHAnsi"/>
          <w:sz w:val="20"/>
          <w:szCs w:val="20"/>
        </w:rPr>
        <w:t>ovisno o potrebama i vremenskim</w:t>
      </w:r>
      <w:r w:rsidR="00012592" w:rsidRPr="00652C79">
        <w:rPr>
          <w:rFonts w:asciiTheme="minorHAnsi" w:hAnsiTheme="minorHAnsi" w:cstheme="minorHAnsi"/>
          <w:sz w:val="20"/>
          <w:szCs w:val="20"/>
        </w:rPr>
        <w:t xml:space="preserve"> prilikama</w:t>
      </w:r>
      <w:r w:rsidR="004B7E57" w:rsidRPr="00652C79">
        <w:rPr>
          <w:rFonts w:asciiTheme="minorHAnsi" w:hAnsiTheme="minorHAnsi" w:cstheme="minorHAnsi"/>
          <w:sz w:val="20"/>
          <w:szCs w:val="20"/>
        </w:rPr>
        <w:t>,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uključivao bi i poslijepodnevni rad ukoliko se za to pokaže potreba na objektima.Budući smo vrtić koji radi na 6 lokacija </w:t>
      </w:r>
      <w:r w:rsidR="00D0773C" w:rsidRPr="00652C79">
        <w:rPr>
          <w:rFonts w:asciiTheme="minorHAnsi" w:hAnsiTheme="minorHAnsi" w:cstheme="minorHAnsi"/>
          <w:sz w:val="20"/>
          <w:szCs w:val="20"/>
        </w:rPr>
        <w:t>te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 imamo samo 2 domara,</w:t>
      </w:r>
      <w:r w:rsidR="00D0773C" w:rsidRPr="00652C79">
        <w:rPr>
          <w:rFonts w:asciiTheme="minorHAnsi" w:hAnsiTheme="minorHAnsi" w:cstheme="minorHAnsi"/>
          <w:sz w:val="20"/>
          <w:szCs w:val="20"/>
        </w:rPr>
        <w:t>ne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ki puta je </w:t>
      </w:r>
      <w:r w:rsidR="00D0773C" w:rsidRPr="00652C79">
        <w:rPr>
          <w:rFonts w:asciiTheme="minorHAnsi" w:hAnsiTheme="minorHAnsi" w:cstheme="minorHAnsi"/>
          <w:sz w:val="20"/>
          <w:szCs w:val="20"/>
        </w:rPr>
        <w:t>go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tovo nemoguće ispoštvovati </w:t>
      </w:r>
      <w:r w:rsidR="00D0773C" w:rsidRPr="00652C79">
        <w:rPr>
          <w:rFonts w:asciiTheme="minorHAnsi" w:hAnsiTheme="minorHAnsi" w:cstheme="minorHAnsi"/>
          <w:sz w:val="20"/>
          <w:szCs w:val="20"/>
        </w:rPr>
        <w:t>ro</w:t>
      </w:r>
      <w:r w:rsidR="000718BC" w:rsidRPr="00652C79">
        <w:rPr>
          <w:rFonts w:asciiTheme="minorHAnsi" w:hAnsiTheme="minorHAnsi" w:cstheme="minorHAnsi"/>
          <w:sz w:val="20"/>
          <w:szCs w:val="20"/>
        </w:rPr>
        <w:t xml:space="preserve">k </w:t>
      </w:r>
      <w:r w:rsidR="001A1207" w:rsidRPr="00652C79">
        <w:rPr>
          <w:rFonts w:asciiTheme="minorHAnsi" w:hAnsiTheme="minorHAnsi" w:cstheme="minorHAnsi"/>
          <w:sz w:val="20"/>
          <w:szCs w:val="20"/>
        </w:rPr>
        <w:t>za izvršenjem zadanog posla u</w:t>
      </w:r>
      <w:r w:rsidR="003B7223" w:rsidRPr="00652C79">
        <w:rPr>
          <w:rFonts w:asciiTheme="minorHAnsi" w:hAnsiTheme="minorHAnsi" w:cstheme="minorHAnsi"/>
          <w:sz w:val="20"/>
          <w:szCs w:val="20"/>
        </w:rPr>
        <w:t xml:space="preserve"> pojedinom objektu.</w:t>
      </w:r>
    </w:p>
    <w:p w:rsidR="003B7223" w:rsidRPr="00652C79" w:rsidRDefault="003B7223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Radno vrijeme i mjesto rada (objekt) tehničkog osoblja ovisno o potrebama posla može biti promijenjeno.</w:t>
      </w:r>
    </w:p>
    <w:p w:rsidR="008064B8" w:rsidRPr="00652C79" w:rsidRDefault="008064B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2408AA" w:rsidRPr="00652C79" w:rsidRDefault="002408A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9887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07"/>
        <w:gridCol w:w="482"/>
        <w:gridCol w:w="2160"/>
        <w:gridCol w:w="1620"/>
        <w:gridCol w:w="3318"/>
      </w:tblGrid>
      <w:tr w:rsidR="00651DF5" w:rsidRPr="00652C79" w:rsidTr="008064B8">
        <w:tc>
          <w:tcPr>
            <w:tcW w:w="2307" w:type="dxa"/>
            <w:shd w:val="clear" w:color="auto" w:fill="FF0000"/>
          </w:tcPr>
          <w:p w:rsidR="008064B8" w:rsidRPr="00652C79" w:rsidRDefault="008064B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482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R/br.</w:t>
            </w:r>
          </w:p>
        </w:tc>
        <w:tc>
          <w:tcPr>
            <w:tcW w:w="2160" w:type="dxa"/>
            <w:shd w:val="clear" w:color="auto" w:fill="FF0000"/>
          </w:tcPr>
          <w:p w:rsidR="008064B8" w:rsidRPr="00652C79" w:rsidRDefault="008064B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Ime i </w:t>
            </w:r>
            <w:r w:rsidR="00DD3FAA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</w:t>
            </w:r>
            <w:r w:rsidR="00BB2DC2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rezime</w:t>
            </w:r>
          </w:p>
        </w:tc>
        <w:tc>
          <w:tcPr>
            <w:tcW w:w="1620" w:type="dxa"/>
            <w:shd w:val="clear" w:color="auto" w:fill="FF0000"/>
          </w:tcPr>
          <w:p w:rsidR="008064B8" w:rsidRPr="00652C79" w:rsidRDefault="008064B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Radno mjesto</w:t>
            </w:r>
          </w:p>
        </w:tc>
        <w:tc>
          <w:tcPr>
            <w:tcW w:w="3318" w:type="dxa"/>
            <w:shd w:val="clear" w:color="auto" w:fill="FF0000"/>
          </w:tcPr>
          <w:p w:rsidR="00651DF5" w:rsidRPr="00652C79" w:rsidRDefault="00651DF5" w:rsidP="008064B8">
            <w:pPr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Vrijeme rada</w:t>
            </w:r>
          </w:p>
          <w:p w:rsidR="00651DF5" w:rsidRPr="00652C79" w:rsidRDefault="00651DF5" w:rsidP="008064B8">
            <w:pPr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tjedna izmjena </w:t>
            </w:r>
            <w:r w:rsidR="00572EEF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smje</w:t>
            </w:r>
            <w:r w:rsidR="001A1207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na</w:t>
            </w:r>
          </w:p>
        </w:tc>
      </w:tr>
      <w:tr w:rsidR="00651DF5" w:rsidRPr="00652C79" w:rsidTr="006F0C85">
        <w:trPr>
          <w:cantSplit/>
          <w:trHeight w:val="1537"/>
        </w:trPr>
        <w:tc>
          <w:tcPr>
            <w:tcW w:w="2307" w:type="dxa"/>
            <w:tcBorders>
              <w:bottom w:val="single" w:sz="4" w:space="0" w:color="auto"/>
              <w:right w:val="single" w:sz="4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Centralni vrtić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Perkovčeva</w:t>
            </w:r>
          </w:p>
          <w:p w:rsidR="003B7223" w:rsidRPr="00652C79" w:rsidRDefault="003B7223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GRIGOR</w:t>
            </w:r>
          </w:p>
          <w:p w:rsidR="00CE1081" w:rsidRPr="00652C79" w:rsidRDefault="00CE1081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CE1081" w:rsidRPr="00652C79" w:rsidRDefault="00CE1081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CE1081" w:rsidRPr="00652C79" w:rsidRDefault="00CE1081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CE1081" w:rsidRPr="00652C79" w:rsidRDefault="00CE1081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CE1081" w:rsidRPr="00652C79" w:rsidRDefault="00CE10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4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  <w:p w:rsidR="00651DF5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  <w:p w:rsidR="004E6996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Vlasta  Zrinjan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Darinka Žitković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Nada    Miloš</w:t>
            </w:r>
          </w:p>
          <w:p w:rsidR="00C23499" w:rsidRPr="00652C79" w:rsidRDefault="00C2349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Renata Stunja</w:t>
            </w:r>
          </w:p>
          <w:p w:rsidR="00651DF5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Đurđica Đukić</w:t>
            </w:r>
          </w:p>
          <w:p w:rsidR="004E6996" w:rsidRDefault="004E69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Tihomir Jug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Branka Cvitić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gl.kuharica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kuharica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kuharica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kuharica</w:t>
            </w:r>
          </w:p>
          <w:p w:rsidR="00651DF5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pom. </w:t>
            </w:r>
            <w:r w:rsidR="004E6996" w:rsidRPr="00652C79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uharica</w:t>
            </w:r>
          </w:p>
          <w:p w:rsidR="004E6996" w:rsidRDefault="004E69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domar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krojačica</w:t>
            </w:r>
          </w:p>
        </w:tc>
        <w:tc>
          <w:tcPr>
            <w:tcW w:w="3318" w:type="dxa"/>
            <w:tcBorders>
              <w:bottom w:val="single" w:sz="4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6 – 14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 – 14</w:t>
            </w:r>
            <w:r w:rsidR="006E7FB8" w:rsidRPr="00652C79">
              <w:rPr>
                <w:rFonts w:asciiTheme="minorHAnsi" w:hAnsiTheme="minorHAnsi" w:cstheme="minorHAnsi"/>
                <w:sz w:val="20"/>
                <w:szCs w:val="20"/>
              </w:rPr>
              <w:t>, 7-15</w:t>
            </w:r>
          </w:p>
          <w:p w:rsidR="00651DF5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6 -14, 7 – 15, 8 - 16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6 -14, 7 – 15, 8 - 16</w:t>
            </w:r>
          </w:p>
          <w:p w:rsidR="00651DF5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8 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– 1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  <w:p w:rsidR="004E6996" w:rsidRDefault="004E69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6-14, 9-17, 12-20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6-14</w:t>
            </w:r>
          </w:p>
        </w:tc>
      </w:tr>
      <w:tr w:rsidR="00810731" w:rsidRPr="00652C79" w:rsidTr="002B355A">
        <w:trPr>
          <w:cantSplit/>
          <w:trHeight w:val="1619"/>
        </w:trPr>
        <w:tc>
          <w:tcPr>
            <w:tcW w:w="2307" w:type="dxa"/>
            <w:tcBorders>
              <w:bottom w:val="single" w:sz="4" w:space="0" w:color="auto"/>
              <w:right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  <w:p w:rsidR="00810731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  <w:p w:rsidR="00C64FF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Marijana Bišćan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Ljiljana Batur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Irena Tomazin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Gordana Vidović</w:t>
            </w:r>
          </w:p>
          <w:p w:rsidR="00C64FF8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Margita Petrić</w:t>
            </w:r>
          </w:p>
          <w:p w:rsidR="00810731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Danijela Burić</w:t>
            </w:r>
            <w:r w:rsidR="00810731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    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6–14, 7–15, 10–18, 11,30-19,30</w:t>
            </w:r>
          </w:p>
        </w:tc>
      </w:tr>
      <w:tr w:rsidR="006E7FB8" w:rsidRPr="00652C79" w:rsidTr="00810731">
        <w:trPr>
          <w:cantSplit/>
          <w:trHeight w:val="356"/>
        </w:trPr>
        <w:tc>
          <w:tcPr>
            <w:tcW w:w="2307" w:type="dxa"/>
            <w:tcBorders>
              <w:top w:val="single" w:sz="4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Područni vrtić</w:t>
            </w:r>
          </w:p>
          <w:p w:rsidR="006E7FB8" w:rsidRPr="00652C79" w:rsidRDefault="006F0C8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Kladje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- MASLAČAK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  <w:p w:rsidR="00DD3FAA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Ružica Razum</w:t>
            </w:r>
          </w:p>
          <w:p w:rsidR="00DD3FAA" w:rsidRPr="00652C79" w:rsidRDefault="00DD3F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Gordana Brajković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6E7FB8" w:rsidRPr="00652C79" w:rsidRDefault="00016E2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E7FB8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</w:tc>
        <w:tc>
          <w:tcPr>
            <w:tcW w:w="3318" w:type="dxa"/>
            <w:tcBorders>
              <w:top w:val="single" w:sz="4" w:space="0" w:color="auto"/>
            </w:tcBorders>
          </w:tcPr>
          <w:p w:rsidR="006E7FB8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6,30-14,30,  11 – 19</w:t>
            </w:r>
          </w:p>
        </w:tc>
      </w:tr>
      <w:tr w:rsidR="006E7FB8" w:rsidRPr="00652C79" w:rsidTr="00C23499">
        <w:tc>
          <w:tcPr>
            <w:tcW w:w="2307" w:type="dxa"/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</w:t>
            </w:r>
          </w:p>
          <w:p w:rsidR="006E7FB8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Hrastina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-PREPELICA</w:t>
            </w:r>
          </w:p>
        </w:tc>
        <w:tc>
          <w:tcPr>
            <w:tcW w:w="482" w:type="dxa"/>
          </w:tcPr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2160" w:type="dxa"/>
          </w:tcPr>
          <w:p w:rsidR="006E7FB8" w:rsidRPr="00652C79" w:rsidRDefault="001A120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Nada Mešanović</w:t>
            </w:r>
          </w:p>
          <w:p w:rsidR="006E7FB8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Biserka Tandarić</w:t>
            </w:r>
          </w:p>
        </w:tc>
        <w:tc>
          <w:tcPr>
            <w:tcW w:w="1620" w:type="dxa"/>
          </w:tcPr>
          <w:p w:rsidR="006E7FB8" w:rsidRPr="00652C79" w:rsidRDefault="00016E2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E7FB8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</w:tc>
        <w:tc>
          <w:tcPr>
            <w:tcW w:w="3318" w:type="dxa"/>
          </w:tcPr>
          <w:p w:rsidR="006E7FB8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6,30-14,30,  11 – 19</w:t>
            </w:r>
          </w:p>
          <w:p w:rsidR="00890BB7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6,30-14,30,  11 – 19</w:t>
            </w:r>
          </w:p>
        </w:tc>
      </w:tr>
      <w:tr w:rsidR="006E7FB8" w:rsidRPr="00652C79" w:rsidTr="00C23499">
        <w:tc>
          <w:tcPr>
            <w:tcW w:w="2307" w:type="dxa"/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Galgovo</w:t>
            </w:r>
            <w:r w:rsidR="003B7223"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3B7223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TULIPAN</w:t>
            </w:r>
          </w:p>
        </w:tc>
        <w:tc>
          <w:tcPr>
            <w:tcW w:w="482" w:type="dxa"/>
          </w:tcPr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2160" w:type="dxa"/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Jadranka Prša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Ankica  Makarun</w:t>
            </w:r>
          </w:p>
        </w:tc>
        <w:tc>
          <w:tcPr>
            <w:tcW w:w="1620" w:type="dxa"/>
          </w:tcPr>
          <w:p w:rsidR="006E7FB8" w:rsidRPr="00652C79" w:rsidRDefault="00016E2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E7FB8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</w:tc>
        <w:tc>
          <w:tcPr>
            <w:tcW w:w="3318" w:type="dxa"/>
          </w:tcPr>
          <w:p w:rsidR="006E7FB8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6,30-14,30,  11 – 19</w:t>
            </w:r>
          </w:p>
          <w:p w:rsidR="00890BB7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6,30-14,30,  11 – 19</w:t>
            </w:r>
          </w:p>
        </w:tc>
      </w:tr>
      <w:tr w:rsidR="006E7FB8" w:rsidRPr="00652C79" w:rsidTr="00C23499">
        <w:tc>
          <w:tcPr>
            <w:tcW w:w="2307" w:type="dxa"/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 Sudnikova</w:t>
            </w:r>
            <w:r w:rsidR="003B7223"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3B7223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OGLEDALCE</w:t>
            </w:r>
          </w:p>
        </w:tc>
        <w:tc>
          <w:tcPr>
            <w:tcW w:w="482" w:type="dxa"/>
          </w:tcPr>
          <w:p w:rsidR="00DD3FAA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  <w:p w:rsidR="00C64FF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</w:tcPr>
          <w:p w:rsidR="006E7FB8" w:rsidRPr="00652C79" w:rsidRDefault="00D0773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Vedrana Đekić</w:t>
            </w:r>
          </w:p>
          <w:p w:rsidR="006E7FB8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Nada Milaković</w:t>
            </w:r>
          </w:p>
        </w:tc>
        <w:tc>
          <w:tcPr>
            <w:tcW w:w="1620" w:type="dxa"/>
          </w:tcPr>
          <w:p w:rsidR="006E7FB8" w:rsidRPr="00652C79" w:rsidRDefault="00016E2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E7FB8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</w:tc>
        <w:tc>
          <w:tcPr>
            <w:tcW w:w="3318" w:type="dxa"/>
          </w:tcPr>
          <w:p w:rsidR="006E7FB8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6,45-14,45</w:t>
            </w:r>
            <w:r w:rsidR="004B26B8" w:rsidRPr="00652C79">
              <w:rPr>
                <w:rFonts w:asciiTheme="minorHAnsi" w:hAnsiTheme="minorHAnsi" w:cstheme="minorHAnsi"/>
                <w:sz w:val="20"/>
                <w:szCs w:val="20"/>
              </w:rPr>
              <w:t>,  10,30-18,30</w:t>
            </w:r>
          </w:p>
          <w:p w:rsidR="004B26B8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6,45-14,45</w:t>
            </w:r>
            <w:r w:rsidR="004B26B8" w:rsidRPr="00652C79">
              <w:rPr>
                <w:rFonts w:asciiTheme="minorHAnsi" w:hAnsiTheme="minorHAnsi" w:cstheme="minorHAnsi"/>
                <w:sz w:val="20"/>
                <w:szCs w:val="20"/>
              </w:rPr>
              <w:t>,  10,30-18,30</w:t>
            </w:r>
          </w:p>
        </w:tc>
      </w:tr>
      <w:tr w:rsidR="006E7FB8" w:rsidRPr="00652C79" w:rsidTr="00C23499">
        <w:trPr>
          <w:cantSplit/>
          <w:trHeight w:val="351"/>
        </w:trPr>
        <w:tc>
          <w:tcPr>
            <w:tcW w:w="2307" w:type="dxa"/>
            <w:tcBorders>
              <w:top w:val="single" w:sz="4" w:space="0" w:color="auto"/>
            </w:tcBorders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Područni vrtić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Ž. Kovačića</w:t>
            </w:r>
            <w:r w:rsidR="003B7223"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  <w:p w:rsidR="003B7223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ANTUNTUN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  <w:p w:rsidR="006E7FB8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  <w:p w:rsidR="001A1207" w:rsidRPr="00652C79" w:rsidRDefault="00C64F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  <w:p w:rsidR="00810731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Marina Kotarski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Višnja  Vuk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Darinka Rešetar</w:t>
            </w:r>
          </w:p>
          <w:p w:rsidR="006E7FB8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Ivanka Fresl</w:t>
            </w:r>
          </w:p>
          <w:p w:rsidR="001A1207" w:rsidRPr="00652C79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Mirela Fabek</w:t>
            </w:r>
          </w:p>
          <w:p w:rsidR="00810731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Sanja Zrinjan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Josip Geušić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pom.kuharica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6E7FB8" w:rsidRPr="00652C79" w:rsidRDefault="006E7F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3B7223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2B355A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domar</w:t>
            </w:r>
          </w:p>
        </w:tc>
        <w:tc>
          <w:tcPr>
            <w:tcW w:w="3318" w:type="dxa"/>
            <w:tcBorders>
              <w:top w:val="single" w:sz="4" w:space="0" w:color="auto"/>
              <w:bottom w:val="single" w:sz="4" w:space="0" w:color="auto"/>
            </w:tcBorders>
          </w:tcPr>
          <w:p w:rsidR="00890BB7" w:rsidRPr="00652C79" w:rsidRDefault="00890BB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6,30-14,30</w:t>
            </w:r>
          </w:p>
          <w:p w:rsidR="006E7FB8" w:rsidRPr="00652C79" w:rsidRDefault="004B26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6-14, 10-18, 11-19</w:t>
            </w:r>
          </w:p>
          <w:p w:rsidR="004B26B8" w:rsidRPr="00652C79" w:rsidRDefault="004B26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6-14, 10-18, 11-19</w:t>
            </w:r>
          </w:p>
          <w:p w:rsidR="004B26B8" w:rsidRPr="00652C79" w:rsidRDefault="004B26B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6-14, 10-18, 11-19</w:t>
            </w:r>
          </w:p>
          <w:p w:rsidR="003B7223" w:rsidRDefault="003B722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6-14, 10-18, 11-19</w:t>
            </w:r>
          </w:p>
          <w:p w:rsidR="002B355A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6-14, 10-18, 11-19</w:t>
            </w:r>
          </w:p>
          <w:p w:rsidR="002B355A" w:rsidRPr="00652C79" w:rsidRDefault="002B355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6-14, 9-17,   12-20</w:t>
            </w:r>
          </w:p>
        </w:tc>
      </w:tr>
    </w:tbl>
    <w:p w:rsidR="00810731" w:rsidRPr="00652C79" w:rsidRDefault="00810731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8064B8" w:rsidRPr="00652C79" w:rsidRDefault="008064B8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E6996" w:rsidRDefault="004E6996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4E6996" w:rsidRDefault="004E6996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BA122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USTROJSTVO RADA ADMINISTRATIVNO-FINANCIJSKOG OSOBLJA</w:t>
      </w:r>
    </w:p>
    <w:p w:rsidR="00651DF5" w:rsidRPr="00652C79" w:rsidRDefault="00651DF5" w:rsidP="008064B8">
      <w:pPr>
        <w:spacing w:after="0" w:line="276" w:lineRule="auto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Kao i svi radnici DV Grigor Vitez Samobor i administrativno-financijsko osoblje </w:t>
      </w:r>
      <w:r w:rsidR="008064B8" w:rsidRPr="00652C79">
        <w:rPr>
          <w:rFonts w:asciiTheme="minorHAnsi" w:hAnsiTheme="minorHAnsi" w:cstheme="minorHAnsi"/>
          <w:sz w:val="20"/>
          <w:szCs w:val="20"/>
        </w:rPr>
        <w:t>je u tjednoj obvezi od 40 sati</w:t>
      </w:r>
      <w:r w:rsidR="009A7737" w:rsidRPr="00652C79">
        <w:rPr>
          <w:rFonts w:asciiTheme="minorHAnsi" w:hAnsiTheme="minorHAnsi" w:cstheme="minorHAnsi"/>
          <w:sz w:val="20"/>
          <w:szCs w:val="20"/>
        </w:rPr>
        <w:t>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1 tajnik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  <w:t>Milana Zorić – Šabić</w:t>
      </w:r>
      <w:r w:rsidRPr="00652C79">
        <w:rPr>
          <w:rFonts w:asciiTheme="minorHAnsi" w:hAnsiTheme="minorHAnsi" w:cstheme="minorHAnsi"/>
          <w:sz w:val="20"/>
          <w:szCs w:val="20"/>
        </w:rPr>
        <w:tab/>
        <w:t xml:space="preserve">7 – 15 sati 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1 voditelj računovodstva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  <w:t>Vesna Klasić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  <w:t>8 – 16 sati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652C79" w:rsidRDefault="00016E2F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 djelatnik u računovodstvu </w:t>
      </w:r>
      <w:r>
        <w:rPr>
          <w:rFonts w:asciiTheme="minorHAnsi" w:hAnsiTheme="minorHAnsi" w:cstheme="minorHAnsi"/>
          <w:sz w:val="20"/>
          <w:szCs w:val="20"/>
        </w:rPr>
        <w:tab/>
      </w:r>
      <w:r w:rsidR="00651DF5" w:rsidRPr="00652C79">
        <w:rPr>
          <w:rFonts w:asciiTheme="minorHAnsi" w:hAnsiTheme="minorHAnsi" w:cstheme="minorHAnsi"/>
          <w:sz w:val="20"/>
          <w:szCs w:val="20"/>
        </w:rPr>
        <w:t>Milan Tomašković</w:t>
      </w:r>
      <w:r w:rsidR="00651DF5" w:rsidRPr="00652C79">
        <w:rPr>
          <w:rFonts w:asciiTheme="minorHAnsi" w:hAnsiTheme="minorHAnsi" w:cstheme="minorHAnsi"/>
          <w:sz w:val="20"/>
          <w:szCs w:val="20"/>
        </w:rPr>
        <w:tab/>
        <w:t>7 – 15 sati</w:t>
      </w:r>
    </w:p>
    <w:p w:rsidR="00651DF5" w:rsidRPr="00652C79" w:rsidRDefault="008064B8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652C79" w:rsidRDefault="009A7737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Evidenciju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realizacije satnice s</w:t>
      </w:r>
      <w:r w:rsidR="008064B8" w:rsidRPr="00652C79">
        <w:rPr>
          <w:rFonts w:asciiTheme="minorHAnsi" w:hAnsiTheme="minorHAnsi" w:cstheme="minorHAnsi"/>
          <w:sz w:val="20"/>
          <w:szCs w:val="20"/>
        </w:rPr>
        <w:t xml:space="preserve">vi radnici će voditi mjesečno.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064B8" w:rsidRPr="00652C79" w:rsidRDefault="00BA1224" w:rsidP="008064B8">
      <w:pPr>
        <w:spacing w:after="0" w:line="360" w:lineRule="auto"/>
        <w:ind w:firstLine="708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</w:t>
      </w:r>
      <w:r w:rsidR="00651DF5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USTROJSTVO RADA STRUČNIH SURADNIKA I ZDRAVSTVENE VODITELJICE</w:t>
      </w:r>
    </w:p>
    <w:p w:rsidR="00D043C5" w:rsidRPr="00652C79" w:rsidRDefault="009A7737" w:rsidP="00D043C5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S</w:t>
      </w:r>
      <w:r w:rsidR="00651DF5" w:rsidRPr="00652C79">
        <w:rPr>
          <w:rFonts w:asciiTheme="minorHAnsi" w:hAnsiTheme="minorHAnsi" w:cstheme="minorHAnsi"/>
          <w:sz w:val="20"/>
          <w:szCs w:val="20"/>
        </w:rPr>
        <w:t>tručni suradnici i zdravstvena voditeljica su u tjednoj obvezi od 40 sati. Fleksibilnom organizacijom, prema rasporedu, pokrivaju sve lokac</w:t>
      </w:r>
      <w:r w:rsidRPr="00652C79">
        <w:rPr>
          <w:rFonts w:asciiTheme="minorHAnsi" w:hAnsiTheme="minorHAnsi" w:cstheme="minorHAnsi"/>
          <w:sz w:val="20"/>
          <w:szCs w:val="20"/>
        </w:rPr>
        <w:t>ije i to od  7.00 – 16.3</w:t>
      </w:r>
      <w:r w:rsidR="00572EEF" w:rsidRPr="00652C79">
        <w:rPr>
          <w:rFonts w:asciiTheme="minorHAnsi" w:hAnsiTheme="minorHAnsi" w:cstheme="minorHAnsi"/>
          <w:sz w:val="20"/>
          <w:szCs w:val="20"/>
        </w:rPr>
        <w:t xml:space="preserve">0 </w:t>
      </w:r>
      <w:r w:rsidR="00D043C5" w:rsidRPr="00652C79">
        <w:rPr>
          <w:rFonts w:asciiTheme="minorHAnsi" w:hAnsiTheme="minorHAnsi" w:cstheme="minorHAnsi"/>
          <w:sz w:val="20"/>
          <w:szCs w:val="20"/>
        </w:rPr>
        <w:t>sati.</w:t>
      </w:r>
    </w:p>
    <w:p w:rsidR="00651DF5" w:rsidRPr="00652C79" w:rsidRDefault="00651DF5" w:rsidP="00D043C5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U </w:t>
      </w:r>
      <w:r w:rsidR="00D043C5" w:rsidRPr="00652C79">
        <w:rPr>
          <w:rFonts w:asciiTheme="minorHAnsi" w:hAnsiTheme="minorHAnsi" w:cstheme="minorHAnsi"/>
          <w:sz w:val="20"/>
          <w:szCs w:val="20"/>
        </w:rPr>
        <w:t>DV Grigor Vitez Samobo</w:t>
      </w:r>
      <w:r w:rsidR="009A7737" w:rsidRPr="00652C79">
        <w:rPr>
          <w:rFonts w:asciiTheme="minorHAnsi" w:hAnsiTheme="minorHAnsi" w:cstheme="minorHAnsi"/>
          <w:sz w:val="20"/>
          <w:szCs w:val="20"/>
        </w:rPr>
        <w:t>r stručni tim broji 5 članova</w:t>
      </w:r>
      <w:r w:rsidR="00D043C5" w:rsidRPr="00652C79">
        <w:rPr>
          <w:rFonts w:asciiTheme="minorHAnsi" w:hAnsiTheme="minorHAnsi" w:cstheme="minorHAnsi"/>
          <w:sz w:val="20"/>
          <w:szCs w:val="20"/>
        </w:rPr>
        <w:t>.</w:t>
      </w:r>
      <w:r w:rsidR="009A7737" w:rsidRPr="00652C79">
        <w:rPr>
          <w:rFonts w:asciiTheme="minorHAnsi" w:hAnsiTheme="minorHAnsi" w:cstheme="minorHAnsi"/>
          <w:sz w:val="20"/>
          <w:szCs w:val="20"/>
        </w:rPr>
        <w:t>Prema potrebi predviđen je</w:t>
      </w:r>
      <w:r w:rsidR="00BC4082" w:rsidRPr="00652C79">
        <w:rPr>
          <w:rFonts w:asciiTheme="minorHAnsi" w:hAnsiTheme="minorHAnsi" w:cstheme="minorHAnsi"/>
          <w:sz w:val="20"/>
          <w:szCs w:val="20"/>
        </w:rPr>
        <w:t xml:space="preserve"> popodnevni rad za sve stručne suradnike</w:t>
      </w:r>
      <w:r w:rsidR="009A7737" w:rsidRPr="00652C79">
        <w:rPr>
          <w:rFonts w:asciiTheme="minorHAnsi" w:hAnsiTheme="minorHAnsi" w:cstheme="minorHAnsi"/>
          <w:sz w:val="20"/>
          <w:szCs w:val="20"/>
        </w:rPr>
        <w:t xml:space="preserve"> i zdravstvenu voditeljicu </w:t>
      </w:r>
      <w:r w:rsidR="002B60A0" w:rsidRPr="00652C79">
        <w:rPr>
          <w:rFonts w:asciiTheme="minorHAnsi" w:hAnsiTheme="minorHAnsi" w:cstheme="minorHAnsi"/>
          <w:sz w:val="20"/>
          <w:szCs w:val="20"/>
        </w:rPr>
        <w:t>(sudjelovanje n</w:t>
      </w:r>
      <w:r w:rsidR="00BC4082" w:rsidRPr="00652C79">
        <w:rPr>
          <w:rFonts w:asciiTheme="minorHAnsi" w:hAnsiTheme="minorHAnsi" w:cstheme="minorHAnsi"/>
          <w:sz w:val="20"/>
          <w:szCs w:val="20"/>
        </w:rPr>
        <w:t>a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a</w:t>
      </w:r>
      <w:r w:rsidR="00BC4082" w:rsidRPr="00652C79">
        <w:rPr>
          <w:rFonts w:asciiTheme="minorHAnsi" w:hAnsiTheme="minorHAnsi" w:cstheme="minorHAnsi"/>
          <w:sz w:val="20"/>
          <w:szCs w:val="20"/>
        </w:rPr>
        <w:t>ktivima,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BC4082" w:rsidRPr="00652C79">
        <w:rPr>
          <w:rFonts w:asciiTheme="minorHAnsi" w:hAnsiTheme="minorHAnsi" w:cstheme="minorHAnsi"/>
          <w:sz w:val="20"/>
          <w:szCs w:val="20"/>
        </w:rPr>
        <w:t>seminarima,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BC4082" w:rsidRPr="00652C79">
        <w:rPr>
          <w:rFonts w:asciiTheme="minorHAnsi" w:hAnsiTheme="minorHAnsi" w:cstheme="minorHAnsi"/>
          <w:sz w:val="20"/>
          <w:szCs w:val="20"/>
        </w:rPr>
        <w:t>redavanjima,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C64FF8">
        <w:rPr>
          <w:rFonts w:asciiTheme="minorHAnsi" w:hAnsiTheme="minorHAnsi" w:cstheme="minorHAnsi"/>
          <w:sz w:val="20"/>
          <w:szCs w:val="20"/>
        </w:rPr>
        <w:t>odg</w:t>
      </w:r>
      <w:r w:rsidR="00BC4082" w:rsidRPr="00652C79">
        <w:rPr>
          <w:rFonts w:asciiTheme="minorHAnsi" w:hAnsiTheme="minorHAnsi" w:cstheme="minorHAnsi"/>
          <w:sz w:val="20"/>
          <w:szCs w:val="20"/>
        </w:rPr>
        <w:t>ojiteljskom vijeću</w:t>
      </w:r>
      <w:r w:rsidR="009A7737" w:rsidRPr="00652C79">
        <w:rPr>
          <w:rFonts w:asciiTheme="minorHAnsi" w:hAnsiTheme="minorHAnsi" w:cstheme="minorHAnsi"/>
          <w:sz w:val="20"/>
          <w:szCs w:val="20"/>
        </w:rPr>
        <w:t>,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9A7737" w:rsidRPr="00652C79">
        <w:rPr>
          <w:rFonts w:asciiTheme="minorHAnsi" w:hAnsiTheme="minorHAnsi" w:cstheme="minorHAnsi"/>
          <w:sz w:val="20"/>
          <w:szCs w:val="20"/>
        </w:rPr>
        <w:t xml:space="preserve">individualnim razgovorima i roditeljskim </w:t>
      </w:r>
      <w:r w:rsidR="002B60A0" w:rsidRPr="00652C79">
        <w:rPr>
          <w:rFonts w:asciiTheme="minorHAnsi" w:hAnsiTheme="minorHAnsi" w:cstheme="minorHAnsi"/>
          <w:sz w:val="20"/>
          <w:szCs w:val="20"/>
        </w:rPr>
        <w:t>sastancima)</w:t>
      </w:r>
      <w:r w:rsidR="00BC4082" w:rsidRPr="00652C79">
        <w:rPr>
          <w:rFonts w:asciiTheme="minorHAnsi" w:hAnsiTheme="minorHAnsi" w:cstheme="minorHAnsi"/>
          <w:sz w:val="20"/>
          <w:szCs w:val="20"/>
        </w:rPr>
        <w:t>.</w:t>
      </w:r>
      <w:r w:rsidR="002B60A0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D91ADC" w:rsidRPr="00652C79">
        <w:rPr>
          <w:rFonts w:asciiTheme="minorHAnsi" w:hAnsiTheme="minorHAnsi" w:cstheme="minorHAnsi"/>
          <w:sz w:val="20"/>
          <w:szCs w:val="20"/>
        </w:rPr>
        <w:t>Ravnateljica će napraviti organizaciju rada članova tima po objektima transparentno uvažavajući različite potrebe za radom.</w:t>
      </w:r>
    </w:p>
    <w:p w:rsidR="00D043C5" w:rsidRDefault="00D043C5" w:rsidP="00D043C5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C64FF8" w:rsidRPr="00652C79" w:rsidRDefault="00C64FF8" w:rsidP="00D043C5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C4082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4E6996" w:rsidRDefault="00016E2F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</w:t>
      </w:r>
      <w:r w:rsidR="00BC4082"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C4082"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</w:p>
    <w:p w:rsidR="00BC4082" w:rsidRPr="00652C79" w:rsidRDefault="004E6996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                                            </w:t>
      </w:r>
      <w:r w:rsidR="00BC4082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STRUČNI TIM DJEČJEG VRTIĆA GRIGOR VITEZ – SAMOBOR</w:t>
      </w:r>
    </w:p>
    <w:p w:rsidR="002408AA" w:rsidRPr="00652C79" w:rsidRDefault="002408AA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2408AA" w:rsidRPr="00652C79" w:rsidTr="002408AA">
        <w:tc>
          <w:tcPr>
            <w:tcW w:w="3259" w:type="dxa"/>
          </w:tcPr>
          <w:p w:rsidR="002408AA" w:rsidRPr="009D4906" w:rsidRDefault="002408AA" w:rsidP="00E22D23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Zanimanje</w:t>
            </w:r>
          </w:p>
        </w:tc>
        <w:tc>
          <w:tcPr>
            <w:tcW w:w="3260" w:type="dxa"/>
          </w:tcPr>
          <w:p w:rsidR="002408AA" w:rsidRPr="009D4906" w:rsidRDefault="00BA1224" w:rsidP="00E22D23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              </w:t>
            </w:r>
            <w:r w:rsidR="002408AA"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Ime i prezime</w:t>
            </w:r>
          </w:p>
        </w:tc>
        <w:tc>
          <w:tcPr>
            <w:tcW w:w="3260" w:type="dxa"/>
          </w:tcPr>
          <w:p w:rsidR="002408AA" w:rsidRPr="009D4906" w:rsidRDefault="002408AA" w:rsidP="00E22D23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  <w:r w:rsidR="00BA1224"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           </w:t>
            </w: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Radno vrijeme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C64FF8" w:rsidP="004E6996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2408AA" w:rsidRPr="00652C79">
              <w:rPr>
                <w:rFonts w:asciiTheme="minorHAnsi" w:hAnsiTheme="minorHAnsi" w:cstheme="minorHAnsi"/>
                <w:sz w:val="20"/>
                <w:szCs w:val="20"/>
              </w:rPr>
              <w:t>avnatelj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Sandra Ivanuš</w:t>
            </w:r>
          </w:p>
        </w:tc>
        <w:tc>
          <w:tcPr>
            <w:tcW w:w="3260" w:type="dxa"/>
          </w:tcPr>
          <w:p w:rsidR="002408AA" w:rsidRPr="00652C79" w:rsidRDefault="002408AA" w:rsidP="002408AA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8,00 – 16,00 sati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C64FF8" w:rsidP="004E6996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408AA" w:rsidRPr="00652C79">
              <w:rPr>
                <w:rFonts w:asciiTheme="minorHAnsi" w:hAnsiTheme="minorHAnsi" w:cstheme="minorHAnsi"/>
                <w:sz w:val="20"/>
                <w:szCs w:val="20"/>
              </w:rPr>
              <w:t>siholog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Ksenija Bašić</w:t>
            </w:r>
          </w:p>
        </w:tc>
        <w:tc>
          <w:tcPr>
            <w:tcW w:w="3260" w:type="dxa"/>
          </w:tcPr>
          <w:p w:rsidR="002408AA" w:rsidRPr="00652C79" w:rsidRDefault="002408AA" w:rsidP="002408AA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8,30 – 16,30 sati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C64FF8" w:rsidP="004E6996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408AA" w:rsidRPr="00652C79">
              <w:rPr>
                <w:rFonts w:asciiTheme="minorHAnsi" w:hAnsiTheme="minorHAnsi" w:cstheme="minorHAnsi"/>
                <w:sz w:val="20"/>
                <w:szCs w:val="20"/>
              </w:rPr>
              <w:t>edagog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Bernardica H.Petravić</w:t>
            </w:r>
          </w:p>
        </w:tc>
        <w:tc>
          <w:tcPr>
            <w:tcW w:w="3260" w:type="dxa"/>
          </w:tcPr>
          <w:p w:rsidR="002408AA" w:rsidRPr="00652C79" w:rsidRDefault="002408AA" w:rsidP="002408AA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8,00 – 16,00 sati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C64FF8" w:rsidP="004E6996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2408AA" w:rsidRPr="00652C79">
              <w:rPr>
                <w:rFonts w:asciiTheme="minorHAnsi" w:hAnsiTheme="minorHAnsi" w:cstheme="minorHAnsi"/>
                <w:sz w:val="20"/>
                <w:szCs w:val="20"/>
              </w:rPr>
              <w:t>efektolog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Renata Jurinec</w:t>
            </w:r>
          </w:p>
        </w:tc>
        <w:tc>
          <w:tcPr>
            <w:tcW w:w="3260" w:type="dxa"/>
          </w:tcPr>
          <w:p w:rsidR="002408AA" w:rsidRPr="00652C79" w:rsidRDefault="002408AA" w:rsidP="002408AA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7,00 –  15,00 sati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C64FF8" w:rsidP="004E6996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2408AA" w:rsidRPr="00652C79">
              <w:rPr>
                <w:rFonts w:asciiTheme="minorHAnsi" w:hAnsiTheme="minorHAnsi" w:cstheme="minorHAnsi"/>
                <w:sz w:val="20"/>
                <w:szCs w:val="20"/>
              </w:rPr>
              <w:t>ogoped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Marina B.Kus</w:t>
            </w:r>
          </w:p>
        </w:tc>
        <w:tc>
          <w:tcPr>
            <w:tcW w:w="3260" w:type="dxa"/>
          </w:tcPr>
          <w:p w:rsidR="002408AA" w:rsidRPr="00652C79" w:rsidRDefault="002408AA" w:rsidP="002408AA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8.00 – 16.00 sati</w:t>
            </w:r>
          </w:p>
        </w:tc>
      </w:tr>
      <w:tr w:rsidR="002408AA" w:rsidRPr="00652C79" w:rsidTr="002408AA">
        <w:tc>
          <w:tcPr>
            <w:tcW w:w="3259" w:type="dxa"/>
          </w:tcPr>
          <w:p w:rsidR="002408AA" w:rsidRPr="00652C79" w:rsidRDefault="002408AA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zdravstveni voditelj             </w:t>
            </w:r>
          </w:p>
        </w:tc>
        <w:tc>
          <w:tcPr>
            <w:tcW w:w="3260" w:type="dxa"/>
          </w:tcPr>
          <w:p w:rsidR="002408AA" w:rsidRPr="00652C79" w:rsidRDefault="002408AA" w:rsidP="001E4BA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Andrea Vrkić</w:t>
            </w:r>
          </w:p>
        </w:tc>
        <w:tc>
          <w:tcPr>
            <w:tcW w:w="3260" w:type="dxa"/>
          </w:tcPr>
          <w:p w:rsidR="002408AA" w:rsidRPr="00652C79" w:rsidRDefault="002408AA" w:rsidP="00E22D2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   </w:t>
            </w:r>
            <w:r w:rsidR="004E699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17,00 – 15,00 sati</w:t>
            </w:r>
          </w:p>
        </w:tc>
      </w:tr>
    </w:tbl>
    <w:p w:rsidR="002408AA" w:rsidRPr="00652C79" w:rsidRDefault="002408AA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BC4082" w:rsidRPr="00652C79" w:rsidRDefault="00BC4082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BC4082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ab/>
      </w:r>
      <w:r w:rsidR="008064B8" w:rsidRPr="00652C79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8064B8" w:rsidRPr="00652C79">
        <w:rPr>
          <w:rFonts w:asciiTheme="minorHAnsi" w:hAnsiTheme="minorHAnsi" w:cstheme="minorHAnsi"/>
          <w:sz w:val="20"/>
          <w:szCs w:val="20"/>
        </w:rPr>
        <w:tab/>
      </w:r>
    </w:p>
    <w:p w:rsidR="004E6996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Stručni suradnici obvezni su u neposrednom pedagoškom radu s djecom, odgojiteljima i roditeljima povoditi 25 radnih sati tjedno, a ostale poslove u sklopu satnice do punog radnog vremena. </w:t>
      </w:r>
    </w:p>
    <w:p w:rsidR="00BA1224" w:rsidRPr="00652C79" w:rsidRDefault="00BA122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Poslovi koji se obavljaju u neposrednom pedagoškom radu i drugi odgovarajući poslovi obavljaju s u sklopu </w:t>
      </w:r>
      <w:r w:rsidR="00572EEF" w:rsidRPr="00652C79">
        <w:rPr>
          <w:rFonts w:asciiTheme="minorHAnsi" w:hAnsiTheme="minorHAnsi" w:cstheme="minorHAnsi"/>
          <w:sz w:val="20"/>
          <w:szCs w:val="20"/>
        </w:rPr>
        <w:t>gore navedenog</w:t>
      </w:r>
      <w:r w:rsidRPr="00652C79">
        <w:rPr>
          <w:rFonts w:asciiTheme="minorHAnsi" w:hAnsiTheme="minorHAnsi" w:cstheme="minorHAnsi"/>
          <w:sz w:val="20"/>
          <w:szCs w:val="20"/>
        </w:rPr>
        <w:t xml:space="preserve"> radnog vremena, a ostatak se odnosi na poslove vezane uz suradnju s drugim ustanovama, poslove stručnog usavršavanja, planiranja, pripreme za rad i druge poslove. </w:t>
      </w:r>
    </w:p>
    <w:p w:rsidR="00651DF5" w:rsidRPr="00652C79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Evidenciju realizacije satnice svi radnici će voditi mjesečno.</w:t>
      </w:r>
    </w:p>
    <w:p w:rsidR="008064B8" w:rsidRPr="00652C79" w:rsidRDefault="008064B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BA1224" w:rsidRDefault="00BA1224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BA1224" w:rsidRDefault="00BA1224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BA1224" w:rsidRDefault="00BA1224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Tjedna obveza stručnih suradnika i zdravstvene voditeljice  -  40 sati</w:t>
      </w:r>
    </w:p>
    <w:p w:rsidR="008064B8" w:rsidRPr="00652C79" w:rsidRDefault="008064B8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453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44"/>
        <w:gridCol w:w="1268"/>
        <w:gridCol w:w="1303"/>
        <w:gridCol w:w="1671"/>
        <w:gridCol w:w="1403"/>
        <w:gridCol w:w="1988"/>
      </w:tblGrid>
      <w:tr w:rsidR="00651DF5" w:rsidRPr="00652C79" w:rsidTr="008064B8">
        <w:tc>
          <w:tcPr>
            <w:tcW w:w="700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14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PEDAGOG</w:t>
            </w:r>
          </w:p>
        </w:tc>
        <w:tc>
          <w:tcPr>
            <w:tcW w:w="734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PSIHOLOG</w:t>
            </w:r>
          </w:p>
        </w:tc>
        <w:tc>
          <w:tcPr>
            <w:tcW w:w="941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DEFEKTOLOG</w:t>
            </w:r>
          </w:p>
        </w:tc>
        <w:tc>
          <w:tcPr>
            <w:tcW w:w="790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LOGOPED</w:t>
            </w:r>
          </w:p>
        </w:tc>
        <w:tc>
          <w:tcPr>
            <w:tcW w:w="1120" w:type="pct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ZDRAVSTVENI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VODITELJ</w:t>
            </w:r>
          </w:p>
        </w:tc>
      </w:tr>
      <w:tr w:rsidR="00651DF5" w:rsidRPr="00652C79" w:rsidTr="00C23499">
        <w:tc>
          <w:tcPr>
            <w:tcW w:w="700" w:type="pct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Neposredni</w:t>
            </w:r>
          </w:p>
          <w:p w:rsidR="00651DF5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ad</w:t>
            </w:r>
          </w:p>
        </w:tc>
        <w:tc>
          <w:tcPr>
            <w:tcW w:w="71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73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941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79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2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1DF5" w:rsidRPr="00652C79" w:rsidTr="00C23499">
        <w:tc>
          <w:tcPr>
            <w:tcW w:w="700" w:type="pct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Ostali </w:t>
            </w:r>
            <w:r w:rsidR="00810731" w:rsidRPr="00652C7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D043C5" w:rsidRPr="00652C79">
              <w:rPr>
                <w:rFonts w:asciiTheme="minorHAnsi" w:hAnsiTheme="minorHAnsi" w:cstheme="minorHAnsi"/>
                <w:sz w:val="20"/>
                <w:szCs w:val="20"/>
              </w:rPr>
              <w:t>oslovi</w:t>
            </w:r>
          </w:p>
        </w:tc>
        <w:tc>
          <w:tcPr>
            <w:tcW w:w="71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12,5</w:t>
            </w:r>
          </w:p>
        </w:tc>
        <w:tc>
          <w:tcPr>
            <w:tcW w:w="73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12,5</w:t>
            </w:r>
          </w:p>
        </w:tc>
        <w:tc>
          <w:tcPr>
            <w:tcW w:w="941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12,5</w:t>
            </w:r>
          </w:p>
        </w:tc>
        <w:tc>
          <w:tcPr>
            <w:tcW w:w="79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12,5</w:t>
            </w:r>
          </w:p>
        </w:tc>
        <w:tc>
          <w:tcPr>
            <w:tcW w:w="112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</w:tr>
      <w:tr w:rsidR="00651DF5" w:rsidRPr="00652C79" w:rsidTr="00C23499">
        <w:tc>
          <w:tcPr>
            <w:tcW w:w="700" w:type="pct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Stanka</w:t>
            </w:r>
          </w:p>
        </w:tc>
        <w:tc>
          <w:tcPr>
            <w:tcW w:w="71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2,5</w:t>
            </w:r>
          </w:p>
        </w:tc>
        <w:tc>
          <w:tcPr>
            <w:tcW w:w="734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  <w:tc>
          <w:tcPr>
            <w:tcW w:w="941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  <w:tc>
          <w:tcPr>
            <w:tcW w:w="79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  <w:tc>
          <w:tcPr>
            <w:tcW w:w="1120" w:type="pct"/>
          </w:tcPr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</w:tr>
      <w:tr w:rsidR="00651DF5" w:rsidRPr="00652C79" w:rsidTr="00C23499">
        <w:tc>
          <w:tcPr>
            <w:tcW w:w="700" w:type="pct"/>
          </w:tcPr>
          <w:p w:rsidR="00651DF5" w:rsidRPr="009D4906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</w:t>
            </w:r>
          </w:p>
        </w:tc>
        <w:tc>
          <w:tcPr>
            <w:tcW w:w="714" w:type="pct"/>
          </w:tcPr>
          <w:p w:rsidR="00651DF5" w:rsidRPr="009D4906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734" w:type="pct"/>
          </w:tcPr>
          <w:p w:rsidR="00651DF5" w:rsidRPr="009D4906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941" w:type="pct"/>
          </w:tcPr>
          <w:p w:rsidR="00651DF5" w:rsidRPr="009D4906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790" w:type="pct"/>
          </w:tcPr>
          <w:p w:rsidR="00651DF5" w:rsidRPr="009D4906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120" w:type="pct"/>
          </w:tcPr>
          <w:p w:rsidR="00651DF5" w:rsidRPr="009D4906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9D490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40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</w:t>
      </w:r>
    </w:p>
    <w:p w:rsidR="008064B8" w:rsidRPr="00652C79" w:rsidRDefault="00651DF5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064B8" w:rsidRPr="00652C79" w:rsidRDefault="008064B8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:rsidR="008064B8" w:rsidRPr="00652C79" w:rsidRDefault="008064B8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:rsidR="00EC5B3A" w:rsidRPr="00652C79" w:rsidRDefault="00EC5B3A" w:rsidP="008064B8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EC5B3A" w:rsidRPr="00652C79" w:rsidRDefault="00EC5B3A" w:rsidP="008064B8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F0C85" w:rsidRPr="00652C79" w:rsidRDefault="006F0C85" w:rsidP="008064B8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651DF5" w:rsidP="008064B8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PLAN POTREBNIH DJELATNIKA ZA 201</w:t>
      </w:r>
      <w:r w:rsidR="00810731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9./2020</w:t>
      </w: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.</w:t>
      </w:r>
      <w:r w:rsidR="00A76AFA"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>GODINU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2071"/>
        <w:gridCol w:w="1297"/>
        <w:gridCol w:w="1788"/>
        <w:gridCol w:w="1166"/>
        <w:gridCol w:w="1516"/>
      </w:tblGrid>
      <w:tr w:rsidR="00651DF5" w:rsidRPr="00652C79" w:rsidTr="00EC5B3A">
        <w:tc>
          <w:tcPr>
            <w:tcW w:w="1368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2076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254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80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Predškola+</w:t>
            </w:r>
          </w:p>
          <w:p w:rsidR="00651DF5" w:rsidRPr="00652C79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530" w:type="dxa"/>
            <w:shd w:val="clear" w:color="auto" w:fill="FF0000"/>
          </w:tcPr>
          <w:p w:rsidR="00651DF5" w:rsidRPr="00652C79" w:rsidRDefault="00651DF5" w:rsidP="00A924CD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A924CD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651DF5" w:rsidRPr="00652C79" w:rsidTr="00EC5B3A">
        <w:trPr>
          <w:trHeight w:val="96"/>
        </w:trPr>
        <w:tc>
          <w:tcPr>
            <w:tcW w:w="1368" w:type="dxa"/>
            <w:vMerge w:val="restart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C4082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GRIGOR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6" w:type="dxa"/>
          </w:tcPr>
          <w:p w:rsidR="00651DF5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254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651DF5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Psiholog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Logoped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762F2C" w:rsidRPr="00652C79">
              <w:rPr>
                <w:rFonts w:asciiTheme="minorHAnsi" w:hAnsiTheme="minorHAnsi" w:cstheme="minorHAnsi"/>
                <w:sz w:val="20"/>
                <w:szCs w:val="20"/>
              </w:rPr>
              <w:t>dravstveni vodit.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Tajnik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762F2C" w:rsidRPr="00652C79">
              <w:rPr>
                <w:rFonts w:asciiTheme="minorHAnsi" w:hAnsiTheme="minorHAnsi" w:cstheme="minorHAnsi"/>
                <w:sz w:val="20"/>
                <w:szCs w:val="20"/>
              </w:rPr>
              <w:t>od.računovodstva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9D4906">
        <w:trPr>
          <w:trHeight w:val="43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BC4082" w:rsidRPr="00652C79">
              <w:rPr>
                <w:rFonts w:asciiTheme="minorHAnsi" w:hAnsiTheme="minorHAnsi" w:cstheme="minorHAnsi"/>
                <w:sz w:val="20"/>
                <w:szCs w:val="20"/>
              </w:rPr>
              <w:t>jelatnik u računovodstvu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F07E2E">
        <w:trPr>
          <w:trHeight w:val="1204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  <w:r w:rsidR="009D4906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254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800" w:type="dxa"/>
          </w:tcPr>
          <w:p w:rsidR="00F07E2E" w:rsidRDefault="00F07E2E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F07E2E" w:rsidRDefault="00F07E2E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</w:t>
            </w:r>
            <w:r w:rsidR="009D4906">
              <w:rPr>
                <w:rFonts w:asciiTheme="minorHAnsi" w:hAnsiTheme="minorHAnsi" w:cstheme="minorHAnsi"/>
                <w:sz w:val="20"/>
                <w:szCs w:val="20"/>
              </w:rPr>
              <w:t>redškola</w:t>
            </w:r>
          </w:p>
          <w:p w:rsidR="00F07E2E" w:rsidRDefault="00F07E2E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pom.rad. 8h</w:t>
            </w:r>
          </w:p>
          <w:p w:rsidR="00F07E2E" w:rsidRDefault="00F07E2E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pom.rad. TUR 4h</w:t>
            </w:r>
          </w:p>
          <w:p w:rsidR="00F07E2E" w:rsidRDefault="00F07E2E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pom.rad. TUR 8h</w:t>
            </w:r>
          </w:p>
          <w:p w:rsidR="009D4906" w:rsidRPr="00652C79" w:rsidRDefault="009D4906" w:rsidP="009D49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B60A0" w:rsidRPr="00652C79" w:rsidRDefault="002B60A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F07E2E" w:rsidRDefault="000563A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  <w:p w:rsidR="00762F2C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:rsidR="00F07E2E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  <w:p w:rsidR="00F07E2E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F07E2E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="002F4776" w:rsidRPr="00652C79">
              <w:rPr>
                <w:rFonts w:asciiTheme="minorHAnsi" w:hAnsiTheme="minorHAnsi" w:cstheme="minorHAnsi"/>
                <w:sz w:val="20"/>
                <w:szCs w:val="20"/>
              </w:rPr>
              <w:t>l.kuhar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F4776" w:rsidRPr="00652C79">
              <w:rPr>
                <w:rFonts w:asciiTheme="minorHAnsi" w:hAnsiTheme="minorHAnsi" w:cstheme="minorHAnsi"/>
                <w:sz w:val="20"/>
                <w:szCs w:val="20"/>
              </w:rPr>
              <w:t>omoćni kuhar</w:t>
            </w:r>
          </w:p>
        </w:tc>
        <w:tc>
          <w:tcPr>
            <w:tcW w:w="1254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572EEF" w:rsidRPr="00652C79">
              <w:rPr>
                <w:rFonts w:asciiTheme="minorHAnsi" w:hAnsiTheme="minorHAnsi" w:cstheme="minorHAnsi"/>
                <w:sz w:val="20"/>
                <w:szCs w:val="20"/>
              </w:rPr>
              <w:t>uhar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F07E2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762F2C" w:rsidRPr="00652C79">
              <w:rPr>
                <w:rFonts w:asciiTheme="minorHAnsi" w:hAnsiTheme="minorHAnsi" w:cstheme="minorHAnsi"/>
                <w:sz w:val="20"/>
                <w:szCs w:val="20"/>
              </w:rPr>
              <w:t>rojačica-pralja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Domar</w:t>
            </w: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Spremačica</w:t>
            </w:r>
          </w:p>
        </w:tc>
        <w:tc>
          <w:tcPr>
            <w:tcW w:w="1254" w:type="dxa"/>
          </w:tcPr>
          <w:p w:rsidR="00762F2C" w:rsidRDefault="0063037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  <w:p w:rsidR="00630372" w:rsidRPr="00652C79" w:rsidRDefault="0063037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Napomena: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(</w:t>
            </w:r>
            <w:r w:rsidRPr="00AB047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1spremačica na 4h odlazi na ispomoć u objekt </w:t>
            </w:r>
            <w:r w:rsidRPr="00AB047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lastRenderedPageBreak/>
              <w:t>TULIPAN)</w:t>
            </w: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2B60A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530" w:type="dxa"/>
          </w:tcPr>
          <w:p w:rsidR="00762F2C" w:rsidRPr="00652C79" w:rsidRDefault="009D49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368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1DF5" w:rsidRPr="00652C79" w:rsidTr="00EC5B3A">
        <w:trPr>
          <w:trHeight w:val="92"/>
        </w:trPr>
        <w:tc>
          <w:tcPr>
            <w:tcW w:w="1368" w:type="dxa"/>
            <w:vMerge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76" w:type="dxa"/>
          </w:tcPr>
          <w:p w:rsidR="00651DF5" w:rsidRPr="000563AB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0563AB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UKUPNO:</w:t>
            </w:r>
          </w:p>
        </w:tc>
        <w:tc>
          <w:tcPr>
            <w:tcW w:w="1254" w:type="dxa"/>
          </w:tcPr>
          <w:p w:rsidR="00651DF5" w:rsidRPr="000563AB" w:rsidRDefault="00630372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49</w:t>
            </w:r>
          </w:p>
        </w:tc>
        <w:tc>
          <w:tcPr>
            <w:tcW w:w="1800" w:type="dxa"/>
          </w:tcPr>
          <w:p w:rsidR="00651DF5" w:rsidRPr="000563AB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651DF5" w:rsidRPr="000563AB" w:rsidRDefault="000563A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0563AB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56</w:t>
            </w:r>
          </w:p>
        </w:tc>
        <w:tc>
          <w:tcPr>
            <w:tcW w:w="153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C5B3A" w:rsidRDefault="00EC5B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E6996" w:rsidRPr="00652C79" w:rsidRDefault="004E699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C5B3A" w:rsidRDefault="00EC5B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563AB" w:rsidRDefault="000563A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563AB" w:rsidRDefault="000563A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563AB" w:rsidRDefault="000563A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563AB" w:rsidRDefault="000563A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563AB" w:rsidRPr="00652C79" w:rsidRDefault="000563A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652C79" w:rsidTr="00EC5B3A">
        <w:tc>
          <w:tcPr>
            <w:tcW w:w="162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</w:t>
            </w:r>
            <w:r w:rsidR="00FE775B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652C79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374682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 w:val="restart"/>
          </w:tcPr>
          <w:p w:rsidR="00BC4082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62F2C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Područni objekt</w:t>
            </w:r>
          </w:p>
          <w:p w:rsidR="00BC4082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MASLAČAK</w:t>
            </w:r>
          </w:p>
        </w:tc>
        <w:tc>
          <w:tcPr>
            <w:tcW w:w="1449" w:type="dxa"/>
          </w:tcPr>
          <w:p w:rsidR="00762F2C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35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710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pom.rad. 8h</w:t>
            </w: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890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94BE1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35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 4h</w:t>
            </w:r>
          </w:p>
        </w:tc>
        <w:tc>
          <w:tcPr>
            <w:tcW w:w="117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94BE1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35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pom.rad.4h</w:t>
            </w:r>
          </w:p>
        </w:tc>
        <w:tc>
          <w:tcPr>
            <w:tcW w:w="117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:rsidR="00994BE1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994BE1" w:rsidRPr="00630372" w:rsidTr="00EC5B3A">
        <w:trPr>
          <w:trHeight w:val="92"/>
        </w:trPr>
        <w:tc>
          <w:tcPr>
            <w:tcW w:w="1629" w:type="dxa"/>
            <w:vMerge/>
          </w:tcPr>
          <w:p w:rsidR="00994BE1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449" w:type="dxa"/>
          </w:tcPr>
          <w:p w:rsidR="00994BE1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UKUPNO:</w:t>
            </w:r>
          </w:p>
        </w:tc>
        <w:tc>
          <w:tcPr>
            <w:tcW w:w="1350" w:type="dxa"/>
          </w:tcPr>
          <w:p w:rsidR="00994BE1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1710" w:type="dxa"/>
          </w:tcPr>
          <w:p w:rsidR="00994BE1" w:rsidRPr="00630372" w:rsidRDefault="00A8267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170" w:type="dxa"/>
          </w:tcPr>
          <w:p w:rsidR="00994BE1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1890" w:type="dxa"/>
          </w:tcPr>
          <w:p w:rsidR="00994BE1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</w:tr>
    </w:tbl>
    <w:p w:rsidR="00EC5B3A" w:rsidRPr="00630372" w:rsidRDefault="00EC5B3A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4E6996" w:rsidRPr="00652C79" w:rsidRDefault="004E699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C5B3A" w:rsidRPr="00652C79" w:rsidRDefault="00EC5B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652C79" w:rsidTr="00EC5B3A">
        <w:tc>
          <w:tcPr>
            <w:tcW w:w="162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652C79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652C79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374682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 w:val="restart"/>
          </w:tcPr>
          <w:p w:rsidR="00BC4082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Područni objekt</w:t>
            </w:r>
          </w:p>
          <w:p w:rsidR="00762F2C" w:rsidRPr="00652C79" w:rsidRDefault="00BC4082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OGLEDALCE</w:t>
            </w:r>
          </w:p>
        </w:tc>
        <w:tc>
          <w:tcPr>
            <w:tcW w:w="1449" w:type="dxa"/>
          </w:tcPr>
          <w:p w:rsidR="00762F2C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35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pom.rad. 4h</w:t>
            </w: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94BE1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350" w:type="dxa"/>
          </w:tcPr>
          <w:p w:rsidR="00762F2C" w:rsidRPr="00652C79" w:rsidRDefault="00FE775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FE775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90" w:type="dxa"/>
          </w:tcPr>
          <w:p w:rsidR="00762F2C" w:rsidRPr="00652C79" w:rsidRDefault="00A826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651DF5" w:rsidRPr="00652C79" w:rsidTr="00630372">
        <w:trPr>
          <w:trHeight w:val="300"/>
        </w:trPr>
        <w:tc>
          <w:tcPr>
            <w:tcW w:w="1629" w:type="dxa"/>
            <w:vMerge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FE775B" w:rsidRPr="00630372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651DF5" w:rsidRPr="00630372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UKUPNO:</w:t>
            </w:r>
          </w:p>
        </w:tc>
        <w:tc>
          <w:tcPr>
            <w:tcW w:w="1350" w:type="dxa"/>
          </w:tcPr>
          <w:p w:rsidR="00FE775B" w:rsidRPr="00630372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651DF5" w:rsidRPr="00630372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710" w:type="dxa"/>
          </w:tcPr>
          <w:p w:rsidR="00651DF5" w:rsidRPr="00630372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A82671" w:rsidRPr="00630372" w:rsidRDefault="00A8267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:rsidR="00FE775B" w:rsidRPr="00630372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651DF5" w:rsidRPr="00630372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630372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89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</w:p>
    <w:p w:rsidR="00EC5B3A" w:rsidRPr="00652C79" w:rsidRDefault="00EC5B3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C5B3A" w:rsidRPr="00652C79" w:rsidRDefault="00EC5B3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C5B3A" w:rsidRPr="00652C79" w:rsidRDefault="00EC5B3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C5B3A" w:rsidRDefault="00EC5B3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B0474" w:rsidRPr="00652C79" w:rsidRDefault="00AB047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449"/>
        <w:gridCol w:w="1350"/>
        <w:gridCol w:w="1710"/>
        <w:gridCol w:w="1170"/>
        <w:gridCol w:w="1890"/>
      </w:tblGrid>
      <w:tr w:rsidR="00651DF5" w:rsidRPr="00652C79" w:rsidTr="00EC5B3A">
        <w:tc>
          <w:tcPr>
            <w:tcW w:w="162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144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35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</w:t>
            </w:r>
            <w:r w:rsidR="00FE775B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652C79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374682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 w:val="restart"/>
          </w:tcPr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Područni objekt</w:t>
            </w:r>
          </w:p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TULIPAN</w:t>
            </w:r>
          </w:p>
        </w:tc>
        <w:tc>
          <w:tcPr>
            <w:tcW w:w="1449" w:type="dxa"/>
          </w:tcPr>
          <w:p w:rsidR="00762F2C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35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762F2C" w:rsidRPr="00652C79" w:rsidRDefault="00630372" w:rsidP="0063037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pom.rad.8h</w:t>
            </w:r>
          </w:p>
        </w:tc>
        <w:tc>
          <w:tcPr>
            <w:tcW w:w="1170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90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:rsidR="00994BE1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2F4776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350" w:type="dxa"/>
          </w:tcPr>
          <w:p w:rsidR="00994BE1" w:rsidRPr="00652C79" w:rsidRDefault="0063037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994BE1" w:rsidRPr="00652C79" w:rsidRDefault="00AB0474" w:rsidP="00AB047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pom.rad.4h</w:t>
            </w:r>
          </w:p>
        </w:tc>
        <w:tc>
          <w:tcPr>
            <w:tcW w:w="117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:rsidR="00994BE1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994BE1" w:rsidRPr="00AB0474" w:rsidTr="00EC5B3A">
        <w:trPr>
          <w:trHeight w:val="92"/>
        </w:trPr>
        <w:tc>
          <w:tcPr>
            <w:tcW w:w="1629" w:type="dxa"/>
            <w:vMerge/>
          </w:tcPr>
          <w:p w:rsidR="00994BE1" w:rsidRPr="00AB0474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449" w:type="dxa"/>
          </w:tcPr>
          <w:p w:rsidR="00FE775B" w:rsidRPr="00AB0474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994BE1" w:rsidRPr="00AB0474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UKUPNO:</w:t>
            </w:r>
          </w:p>
        </w:tc>
        <w:tc>
          <w:tcPr>
            <w:tcW w:w="1350" w:type="dxa"/>
          </w:tcPr>
          <w:p w:rsidR="00FE775B" w:rsidRPr="00AB0474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994BE1" w:rsidRPr="00AB0474" w:rsidRDefault="00630372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710" w:type="dxa"/>
          </w:tcPr>
          <w:p w:rsidR="00994BE1" w:rsidRPr="00AB0474" w:rsidRDefault="00994BE1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AB0474" w:rsidRPr="00AB0474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170" w:type="dxa"/>
          </w:tcPr>
          <w:p w:rsidR="00FE775B" w:rsidRPr="00AB0474" w:rsidRDefault="00FE775B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994BE1" w:rsidRPr="00AB0474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:rsidR="00FE775B" w:rsidRPr="00AB0474" w:rsidRDefault="00FE775B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994BE1" w:rsidRPr="00AB0474" w:rsidRDefault="00994BE1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:rsidR="00651DF5" w:rsidRPr="00AB0474" w:rsidRDefault="00651DF5" w:rsidP="00EC5B3A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  <w:r w:rsidRPr="00AB0474">
        <w:rPr>
          <w:rFonts w:asciiTheme="minorHAnsi" w:hAnsiTheme="minorHAnsi" w:cstheme="minorHAnsi"/>
          <w:color w:val="FF0000"/>
          <w:sz w:val="20"/>
          <w:szCs w:val="20"/>
        </w:rPr>
        <w:tab/>
      </w:r>
    </w:p>
    <w:p w:rsidR="00651DF5" w:rsidRDefault="00651DF5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AB0474" w:rsidRDefault="00AB0474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AB0474" w:rsidRPr="00652C79" w:rsidRDefault="00AB0474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103A20" w:rsidRPr="00652C79" w:rsidRDefault="00103A20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553"/>
        <w:gridCol w:w="1246"/>
        <w:gridCol w:w="1710"/>
        <w:gridCol w:w="1170"/>
        <w:gridCol w:w="1890"/>
      </w:tblGrid>
      <w:tr w:rsidR="00651DF5" w:rsidRPr="00652C79" w:rsidTr="00EC5B3A">
        <w:tc>
          <w:tcPr>
            <w:tcW w:w="1629" w:type="dxa"/>
            <w:shd w:val="clear" w:color="auto" w:fill="FF0000"/>
          </w:tcPr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1553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246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710" w:type="dxa"/>
            <w:shd w:val="clear" w:color="auto" w:fill="FF0000"/>
          </w:tcPr>
          <w:p w:rsidR="00651DF5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</w:t>
            </w:r>
            <w:r w:rsidR="00103A20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omoćni radnik</w:t>
            </w:r>
          </w:p>
        </w:tc>
        <w:tc>
          <w:tcPr>
            <w:tcW w:w="1170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890" w:type="dxa"/>
            <w:shd w:val="clear" w:color="auto" w:fill="FF0000"/>
          </w:tcPr>
          <w:p w:rsidR="00651DF5" w:rsidRPr="00652C79" w:rsidRDefault="00651DF5" w:rsidP="00374682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374682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 w:val="restart"/>
          </w:tcPr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62F2C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Područni objekt</w:t>
            </w:r>
          </w:p>
          <w:p w:rsidR="00E33D24" w:rsidRPr="00652C79" w:rsidRDefault="00E33D2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PREPELICA</w:t>
            </w:r>
          </w:p>
        </w:tc>
        <w:tc>
          <w:tcPr>
            <w:tcW w:w="1553" w:type="dxa"/>
          </w:tcPr>
          <w:p w:rsidR="00762F2C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246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:rsidR="00762F2C" w:rsidRPr="00652C79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 asistent</w:t>
            </w:r>
            <w:r w:rsidR="00AB0474">
              <w:rPr>
                <w:rFonts w:asciiTheme="minorHAnsi" w:hAnsiTheme="minorHAnsi" w:cstheme="minorHAnsi"/>
                <w:sz w:val="20"/>
                <w:szCs w:val="20"/>
              </w:rPr>
              <w:t xml:space="preserve"> 4h</w:t>
            </w:r>
          </w:p>
        </w:tc>
        <w:tc>
          <w:tcPr>
            <w:tcW w:w="117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90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762F2C" w:rsidRPr="00652C79" w:rsidTr="00EC5B3A">
        <w:trPr>
          <w:trHeight w:val="92"/>
        </w:trPr>
        <w:tc>
          <w:tcPr>
            <w:tcW w:w="1629" w:type="dxa"/>
            <w:vMerge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762F2C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246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:rsidR="00762F2C" w:rsidRPr="00652C79" w:rsidRDefault="00762F2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:rsidR="00762F2C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1992</w:t>
            </w:r>
          </w:p>
        </w:tc>
      </w:tr>
      <w:tr w:rsidR="00651DF5" w:rsidRPr="00652C79" w:rsidTr="00EC5B3A">
        <w:trPr>
          <w:trHeight w:val="92"/>
        </w:trPr>
        <w:tc>
          <w:tcPr>
            <w:tcW w:w="1629" w:type="dxa"/>
            <w:vMerge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103A20" w:rsidRPr="00AB0474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651DF5" w:rsidRPr="00AB047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UKUPNO:</w:t>
            </w:r>
          </w:p>
        </w:tc>
        <w:tc>
          <w:tcPr>
            <w:tcW w:w="1246" w:type="dxa"/>
          </w:tcPr>
          <w:p w:rsidR="00103A20" w:rsidRPr="00AB0474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651DF5" w:rsidRPr="00AB0474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710" w:type="dxa"/>
          </w:tcPr>
          <w:p w:rsidR="00651DF5" w:rsidRPr="00AB047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103A20" w:rsidRPr="00AB0474" w:rsidRDefault="00103A20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:rsidR="00651DF5" w:rsidRPr="00AB0474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:rsidR="00103A20" w:rsidRPr="00AB0474" w:rsidRDefault="00AB047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B0474" w:rsidRDefault="00AB047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B0474" w:rsidRPr="00652C79" w:rsidRDefault="00AB047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553"/>
        <w:gridCol w:w="1246"/>
        <w:gridCol w:w="2160"/>
        <w:gridCol w:w="1109"/>
        <w:gridCol w:w="1501"/>
      </w:tblGrid>
      <w:tr w:rsidR="00651DF5" w:rsidRPr="00652C79" w:rsidTr="00EC5B3A">
        <w:tc>
          <w:tcPr>
            <w:tcW w:w="162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1553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246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2160" w:type="dxa"/>
            <w:shd w:val="clear" w:color="auto" w:fill="FF0000"/>
          </w:tcPr>
          <w:p w:rsidR="00651DF5" w:rsidRPr="00652C79" w:rsidRDefault="00CF2303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Pomoćni </w:t>
            </w:r>
            <w:r w:rsidR="00103A20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radnik</w:t>
            </w:r>
          </w:p>
        </w:tc>
        <w:tc>
          <w:tcPr>
            <w:tcW w:w="110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UKUPNO</w:t>
            </w:r>
          </w:p>
        </w:tc>
        <w:tc>
          <w:tcPr>
            <w:tcW w:w="1501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Sati u </w:t>
            </w:r>
            <w:r w:rsidR="00374682"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godini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 w:val="restart"/>
          </w:tcPr>
          <w:p w:rsidR="00CF2303" w:rsidRPr="00652C79" w:rsidRDefault="00CF230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Područni</w:t>
            </w:r>
          </w:p>
          <w:p w:rsidR="00CF2303" w:rsidRPr="00652C79" w:rsidRDefault="00CF230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objekt</w:t>
            </w:r>
          </w:p>
          <w:p w:rsidR="00994BE1" w:rsidRPr="00652C79" w:rsidRDefault="00CF230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ANTUNTUN</w:t>
            </w:r>
          </w:p>
        </w:tc>
        <w:tc>
          <w:tcPr>
            <w:tcW w:w="1553" w:type="dxa"/>
          </w:tcPr>
          <w:p w:rsidR="00994BE1" w:rsidRPr="00652C79" w:rsidRDefault="00A5198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994BE1" w:rsidRPr="00652C79">
              <w:rPr>
                <w:rFonts w:asciiTheme="minorHAnsi" w:hAnsiTheme="minorHAnsi" w:cstheme="minorHAnsi"/>
                <w:sz w:val="20"/>
                <w:szCs w:val="20"/>
              </w:rPr>
              <w:t>dgojitelji</w:t>
            </w:r>
          </w:p>
        </w:tc>
        <w:tc>
          <w:tcPr>
            <w:tcW w:w="1246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160" w:type="dxa"/>
          </w:tcPr>
          <w:p w:rsidR="00103A20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pom.rad 8h</w:t>
            </w:r>
          </w:p>
          <w:p w:rsidR="00AB0474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pom.rad.TUR 8h</w:t>
            </w:r>
          </w:p>
        </w:tc>
        <w:tc>
          <w:tcPr>
            <w:tcW w:w="1109" w:type="dxa"/>
          </w:tcPr>
          <w:p w:rsidR="00103A20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501" w:type="dxa"/>
          </w:tcPr>
          <w:p w:rsidR="00103A20" w:rsidRPr="00652C79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994BE1" w:rsidRPr="00652C79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2F4776" w:rsidRPr="00652C79">
              <w:rPr>
                <w:rFonts w:asciiTheme="minorHAnsi" w:hAnsiTheme="minorHAnsi" w:cstheme="minorHAnsi"/>
                <w:sz w:val="20"/>
                <w:szCs w:val="20"/>
              </w:rPr>
              <w:t>om.kuhar</w:t>
            </w:r>
          </w:p>
        </w:tc>
        <w:tc>
          <w:tcPr>
            <w:tcW w:w="1246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9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01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994BE1" w:rsidRPr="00652C79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94BE1" w:rsidRPr="00652C79">
              <w:rPr>
                <w:rFonts w:asciiTheme="minorHAnsi" w:hAnsiTheme="minorHAnsi" w:cstheme="minorHAnsi"/>
                <w:sz w:val="20"/>
                <w:szCs w:val="20"/>
              </w:rPr>
              <w:t>premačica</w:t>
            </w:r>
          </w:p>
        </w:tc>
        <w:tc>
          <w:tcPr>
            <w:tcW w:w="1246" w:type="dxa"/>
          </w:tcPr>
          <w:p w:rsidR="00994BE1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  <w:p w:rsidR="00AB0474" w:rsidRDefault="00AB0474" w:rsidP="00E22D23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Napomena:</w:t>
            </w:r>
          </w:p>
          <w:p w:rsidR="00AB0474" w:rsidRPr="00652C79" w:rsidRDefault="00AB047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( 1 spremačica odlazi na 4h u objekt PREPELICA)</w:t>
            </w:r>
          </w:p>
        </w:tc>
        <w:tc>
          <w:tcPr>
            <w:tcW w:w="216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9" w:type="dxa"/>
          </w:tcPr>
          <w:p w:rsidR="00994BE1" w:rsidRPr="00652C79" w:rsidRDefault="00103A2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501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994BE1" w:rsidRPr="00652C79" w:rsidRDefault="002F47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Domar</w:t>
            </w:r>
          </w:p>
        </w:tc>
        <w:tc>
          <w:tcPr>
            <w:tcW w:w="1246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60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9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01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</w:tr>
      <w:tr w:rsidR="00994BE1" w:rsidRPr="00652C79" w:rsidTr="00EC5B3A">
        <w:trPr>
          <w:trHeight w:val="92"/>
        </w:trPr>
        <w:tc>
          <w:tcPr>
            <w:tcW w:w="1629" w:type="dxa"/>
            <w:vMerge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UKUPNO:</w:t>
            </w:r>
          </w:p>
        </w:tc>
        <w:tc>
          <w:tcPr>
            <w:tcW w:w="1246" w:type="dxa"/>
          </w:tcPr>
          <w:p w:rsidR="00994BE1" w:rsidRPr="00652C79" w:rsidRDefault="00103A20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2160" w:type="dxa"/>
          </w:tcPr>
          <w:p w:rsidR="00994BE1" w:rsidRPr="00652C79" w:rsidRDefault="00AB047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109" w:type="dxa"/>
          </w:tcPr>
          <w:p w:rsidR="00994BE1" w:rsidRPr="00652C79" w:rsidRDefault="00AB047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1501" w:type="dxa"/>
          </w:tcPr>
          <w:p w:rsidR="00994BE1" w:rsidRPr="00652C79" w:rsidRDefault="00994BE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E6996" w:rsidRPr="00652C79" w:rsidRDefault="004E699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8"/>
        <w:gridCol w:w="2268"/>
        <w:gridCol w:w="1695"/>
        <w:gridCol w:w="1729"/>
        <w:gridCol w:w="1735"/>
      </w:tblGrid>
      <w:tr w:rsidR="00651DF5" w:rsidRPr="00652C79" w:rsidTr="004E6996">
        <w:trPr>
          <w:trHeight w:val="978"/>
        </w:trPr>
        <w:tc>
          <w:tcPr>
            <w:tcW w:w="1848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Profil</w:t>
            </w:r>
          </w:p>
        </w:tc>
        <w:tc>
          <w:tcPr>
            <w:tcW w:w="1695" w:type="dxa"/>
            <w:shd w:val="clear" w:color="auto" w:fill="FF0000"/>
          </w:tcPr>
          <w:p w:rsidR="004E6996" w:rsidRDefault="004E6996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Redovni program</w:t>
            </w:r>
          </w:p>
        </w:tc>
        <w:tc>
          <w:tcPr>
            <w:tcW w:w="1729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AB4DED" w:rsidRPr="00652C79" w:rsidTr="00E76F86">
        <w:trPr>
          <w:trHeight w:val="92"/>
        </w:trPr>
        <w:tc>
          <w:tcPr>
            <w:tcW w:w="1848" w:type="dxa"/>
            <w:vMerge w:val="restart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B4DED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Dječji vrtić </w:t>
            </w:r>
          </w:p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Grigor Vitez</w:t>
            </w:r>
          </w:p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95" w:type="dxa"/>
          </w:tcPr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4DED" w:rsidRPr="00652C79" w:rsidTr="00E76F86">
        <w:trPr>
          <w:trHeight w:val="92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Pomoćni radnici 4/8 h</w:t>
            </w:r>
          </w:p>
        </w:tc>
        <w:tc>
          <w:tcPr>
            <w:tcW w:w="169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B4DED" w:rsidRPr="00652C79" w:rsidTr="00AB0474">
        <w:trPr>
          <w:trHeight w:val="252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Tehničko osoblje</w:t>
            </w:r>
          </w:p>
        </w:tc>
        <w:tc>
          <w:tcPr>
            <w:tcW w:w="1695" w:type="dxa"/>
          </w:tcPr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B4DED" w:rsidRPr="00652C79" w:rsidTr="00AB0474">
        <w:trPr>
          <w:trHeight w:val="252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AB0474" w:rsidRDefault="00AB4DED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695" w:type="dxa"/>
          </w:tcPr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B4DE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B4DED" w:rsidRPr="00652C79" w:rsidTr="00AB4DED">
        <w:trPr>
          <w:trHeight w:val="236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AB0474" w:rsidRDefault="00AB4DED" w:rsidP="00AB047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B0474">
              <w:rPr>
                <w:rFonts w:asciiTheme="minorHAnsi" w:hAnsiTheme="minorHAnsi" w:cstheme="minorHAnsi"/>
                <w:sz w:val="20"/>
                <w:szCs w:val="20"/>
              </w:rPr>
              <w:t>Administrativno osoblje</w:t>
            </w:r>
          </w:p>
        </w:tc>
        <w:tc>
          <w:tcPr>
            <w:tcW w:w="1695" w:type="dxa"/>
          </w:tcPr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B4DE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B4DED" w:rsidRPr="00652C79" w:rsidTr="00AB4DED">
        <w:trPr>
          <w:trHeight w:val="276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Pr="00AB4DED" w:rsidRDefault="00AB4DED" w:rsidP="00AB047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95" w:type="dxa"/>
          </w:tcPr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B4DE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AB4DED" w:rsidRPr="00652C79" w:rsidTr="005E04C9">
        <w:trPr>
          <w:trHeight w:val="650"/>
        </w:trPr>
        <w:tc>
          <w:tcPr>
            <w:tcW w:w="1848" w:type="dxa"/>
            <w:vMerge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AB4DED" w:rsidRDefault="00AB4DED" w:rsidP="00AB0474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B4DED" w:rsidRDefault="00AB4DED" w:rsidP="00AB047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B4DED">
              <w:rPr>
                <w:rFonts w:asciiTheme="minorHAnsi" w:hAnsiTheme="minorHAnsi" w:cstheme="minorHAnsi"/>
                <w:b/>
                <w:sz w:val="20"/>
                <w:szCs w:val="20"/>
              </w:rPr>
              <w:t>UKUPNO:</w:t>
            </w:r>
          </w:p>
        </w:tc>
        <w:tc>
          <w:tcPr>
            <w:tcW w:w="1695" w:type="dxa"/>
          </w:tcPr>
          <w:p w:rsid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B4DED" w:rsidRPr="00AB4DED" w:rsidRDefault="00AB4D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114 ??</w:t>
            </w:r>
          </w:p>
        </w:tc>
        <w:tc>
          <w:tcPr>
            <w:tcW w:w="1729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AB4DED" w:rsidRPr="00652C79" w:rsidRDefault="00AB4DE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ind w:right="-648"/>
        <w:rPr>
          <w:rFonts w:asciiTheme="minorHAnsi" w:hAnsiTheme="minorHAnsi" w:cstheme="minorHAnsi"/>
          <w:b/>
          <w:sz w:val="20"/>
          <w:szCs w:val="20"/>
        </w:rPr>
      </w:pPr>
    </w:p>
    <w:p w:rsidR="00551818" w:rsidRPr="00652C79" w:rsidRDefault="00551818" w:rsidP="00E22D23">
      <w:pPr>
        <w:spacing w:after="0"/>
        <w:ind w:firstLine="720"/>
        <w:rPr>
          <w:rFonts w:asciiTheme="minorHAnsi" w:hAnsiTheme="minorHAnsi" w:cstheme="minorHAnsi"/>
          <w:b/>
          <w:sz w:val="20"/>
          <w:szCs w:val="20"/>
        </w:rPr>
      </w:pPr>
    </w:p>
    <w:p w:rsidR="006F0C85" w:rsidRPr="00652C79" w:rsidRDefault="006F0C85" w:rsidP="00EC5B3A">
      <w:pPr>
        <w:shd w:val="clear" w:color="auto" w:fill="FFFFFF" w:themeFill="background1"/>
        <w:spacing w:after="0"/>
        <w:ind w:firstLine="72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5E04C9" w:rsidRDefault="005E04C9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651DF5" w:rsidRPr="00652C79" w:rsidRDefault="00651DF5" w:rsidP="005E04C9">
      <w:pPr>
        <w:shd w:val="clear" w:color="auto" w:fill="FFFFFF" w:themeFill="background1"/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REDOVNI PROGRAM  </w:t>
      </w:r>
    </w:p>
    <w:p w:rsidR="00651DF5" w:rsidRPr="00652C79" w:rsidRDefault="00651DF5" w:rsidP="00E22D23">
      <w:pPr>
        <w:spacing w:after="0"/>
        <w:ind w:firstLine="72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A</w:t>
      </w:r>
      <w:r w:rsidRPr="00652C79">
        <w:rPr>
          <w:rFonts w:asciiTheme="minorHAnsi" w:hAnsiTheme="minorHAnsi" w:cstheme="minorHAnsi"/>
          <w:b/>
          <w:sz w:val="20"/>
          <w:szCs w:val="20"/>
        </w:rPr>
        <w:t>/</w:t>
      </w:r>
      <w:r w:rsidR="005E04C9">
        <w:rPr>
          <w:rFonts w:asciiTheme="minorHAnsi" w:hAnsiTheme="minorHAnsi" w:cstheme="minorHAnsi"/>
          <w:b/>
          <w:sz w:val="20"/>
          <w:szCs w:val="20"/>
        </w:rPr>
        <w:t xml:space="preserve"> CENTRALNI VRTIĆ </w:t>
      </w:r>
      <w:r w:rsidR="00A51981" w:rsidRPr="00652C7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A51981" w:rsidRPr="00652C79">
        <w:rPr>
          <w:rFonts w:asciiTheme="minorHAnsi" w:hAnsiTheme="minorHAnsi" w:cstheme="minorHAnsi"/>
          <w:b/>
          <w:color w:val="FF0000"/>
          <w:sz w:val="20"/>
          <w:szCs w:val="20"/>
        </w:rPr>
        <w:t>GRIGOR</w:t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tbl>
      <w:tblPr>
        <w:tblW w:w="923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647"/>
        <w:gridCol w:w="1981"/>
        <w:gridCol w:w="900"/>
        <w:gridCol w:w="2970"/>
        <w:gridCol w:w="1170"/>
        <w:gridCol w:w="1530"/>
      </w:tblGrid>
      <w:tr w:rsidR="00651DF5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djece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810731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652C79" w:rsidRDefault="00374682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652C79" w:rsidRDefault="005E04C9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374682" w:rsidRPr="00652C7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 jaslička</w:t>
            </w: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skupina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17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731" w:rsidRPr="00652C79" w:rsidRDefault="004E69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Katarina Mutabdžić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Ana Gali</w:t>
            </w:r>
          </w:p>
          <w:p w:rsidR="008B33F6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Barbara Sirovica,</w:t>
            </w:r>
            <w:r w:rsidR="007C4003" w:rsidRPr="00652C79">
              <w:rPr>
                <w:rFonts w:asciiTheme="minorHAnsi" w:hAnsiTheme="minorHAnsi" w:cstheme="minorHAnsi"/>
                <w:sz w:val="20"/>
                <w:szCs w:val="20"/>
              </w:rPr>
              <w:t>pom.odg.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VSS</w:t>
            </w:r>
          </w:p>
          <w:p w:rsidR="009C6E6E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AA38ED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</w:t>
            </w:r>
            <w:r w:rsidR="008B33F6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mlađa </w:t>
            </w:r>
            <w:r w:rsidR="008B33F6" w:rsidRPr="00652C79">
              <w:rPr>
                <w:rFonts w:asciiTheme="minorHAnsi" w:hAnsiTheme="minorHAnsi" w:cstheme="minorHAnsi"/>
                <w:sz w:val="20"/>
                <w:szCs w:val="20"/>
              </w:rPr>
              <w:t>jaslička</w:t>
            </w:r>
          </w:p>
          <w:p w:rsidR="008B33F6" w:rsidRPr="00652C79" w:rsidRDefault="00AA38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B33F6" w:rsidRPr="00652C79">
              <w:rPr>
                <w:rFonts w:asciiTheme="minorHAnsi" w:hAnsiTheme="minorHAnsi" w:cstheme="minorHAnsi"/>
                <w:sz w:val="20"/>
                <w:szCs w:val="20"/>
              </w:rPr>
              <w:t>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2945" w:rsidRPr="00652C79" w:rsidRDefault="005D29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22</w:t>
            </w:r>
          </w:p>
          <w:p w:rsidR="005D2945" w:rsidRPr="00652C79" w:rsidRDefault="005D29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7C400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Karmen Glavina</w:t>
            </w:r>
          </w:p>
          <w:p w:rsidR="007C4003" w:rsidRPr="00652C79" w:rsidRDefault="007C400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Jadranka Varga</w:t>
            </w:r>
          </w:p>
          <w:p w:rsidR="007C4003" w:rsidRPr="00652C79" w:rsidRDefault="007C400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0729A8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24894" w:rsidRPr="00652C79" w:rsidRDefault="006248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II-I jaslička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Default="00624894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624894" w:rsidRDefault="00624894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24894" w:rsidRPr="00652C79" w:rsidRDefault="00624894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22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9226F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Marija Cvijanović</w:t>
            </w:r>
          </w:p>
          <w:p w:rsidR="00624894" w:rsidRPr="00652C79" w:rsidRDefault="006248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Gordana Hribar</w:t>
            </w:r>
          </w:p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Katarina Ivkovčić, 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 xml:space="preserve">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9C6E6E" w:rsidRDefault="00624894" w:rsidP="0062489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24894" w:rsidRPr="00652C79" w:rsidRDefault="00624894" w:rsidP="0062489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BE6025">
        <w:trPr>
          <w:gridBefore w:val="1"/>
          <w:wBefore w:w="34" w:type="dxa"/>
          <w:trHeight w:val="811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01259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II. jaslička </w:t>
            </w:r>
          </w:p>
          <w:p w:rsidR="00012592" w:rsidRPr="00652C79" w:rsidRDefault="0001259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D2945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22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2592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Matea Zrinjan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Antonija Razum</w:t>
            </w:r>
          </w:p>
          <w:p w:rsidR="00810731" w:rsidRPr="00652C79" w:rsidRDefault="0081073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Jesenka Imb</w:t>
            </w:r>
            <w:r w:rsidR="00D9226F" w:rsidRPr="00652C7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rt,pom.radnik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 xml:space="preserve">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0729A8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VSS</w:t>
            </w:r>
          </w:p>
          <w:p w:rsidR="00AA38ED" w:rsidRPr="00652C79" w:rsidRDefault="00AA38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5D2945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9226F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23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Smiljana Mataušić</w:t>
            </w:r>
          </w:p>
          <w:p w:rsidR="00BE6025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Andreja Vučinić</w:t>
            </w:r>
            <w:r w:rsidR="00BE6025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  <w:p w:rsidR="009C6E6E" w:rsidRPr="00652C79" w:rsidRDefault="000729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srednja-mlađa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24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Nevenka Grmšek</w:t>
            </w:r>
          </w:p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Ivana Blažević</w:t>
            </w:r>
          </w:p>
          <w:p w:rsidR="00D9226F" w:rsidRPr="00652C79" w:rsidRDefault="006F0C85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Ozana Razum</w:t>
            </w:r>
            <w:r w:rsidR="00D9226F" w:rsidRPr="00652C7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pom.rad. 4h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F8346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F83462" w:rsidRPr="00652C79" w:rsidRDefault="00F8346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F83462" w:rsidRPr="00652C79" w:rsidRDefault="00F8346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6F0C85">
        <w:trPr>
          <w:gridBefore w:val="1"/>
          <w:wBefore w:w="34" w:type="dxa"/>
          <w:trHeight w:val="922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II-I- 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25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Nadica Milić</w:t>
            </w:r>
          </w:p>
          <w:p w:rsidR="00D9226F" w:rsidRPr="00652C79" w:rsidRDefault="00A030B9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Matea Vuga </w:t>
            </w:r>
          </w:p>
          <w:p w:rsidR="008B33F6" w:rsidRPr="00652C79" w:rsidRDefault="00A030B9" w:rsidP="00D922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 xml:space="preserve">lara Snelec, </w:t>
            </w:r>
            <w:r w:rsidR="00D9226F" w:rsidRPr="00652C79">
              <w:rPr>
                <w:rFonts w:asciiTheme="minorHAnsi" w:hAnsiTheme="minorHAnsi" w:cstheme="minorHAnsi"/>
                <w:sz w:val="20"/>
                <w:szCs w:val="20"/>
              </w:rPr>
              <w:t>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 xml:space="preserve">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C6E6E" w:rsidRPr="00652C79" w:rsidTr="00BE6025">
        <w:tc>
          <w:tcPr>
            <w:tcW w:w="6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C6E6E" w:rsidRPr="00652C79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srednja-I. 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D2945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="005D2945" w:rsidRPr="00652C79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6025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Svjetlana Radeljak</w:t>
            </w:r>
          </w:p>
          <w:p w:rsidR="00D9226F" w:rsidRPr="00652C79" w:rsidRDefault="00D9226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Andreja Topčić </w:t>
            </w:r>
          </w:p>
          <w:p w:rsidR="00E26EAA" w:rsidRPr="00652C79" w:rsidRDefault="005E04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Matea Gorup, pom.rad. 8h</w:t>
            </w: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2527B5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23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Dubravka Sabljo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Smiljana Bašić</w:t>
            </w:r>
            <w:r w:rsidR="00BE6025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AA38ED" w:rsidRPr="00652C79" w:rsidRDefault="00AA38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 – 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8CB" w:rsidRPr="00652C79" w:rsidRDefault="00FB48CB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26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Mirjana Slamar</w:t>
            </w:r>
          </w:p>
          <w:p w:rsidR="009C6E6E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Sonja Pavlović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AA38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2527B5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C6E6E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9C6E6E" w:rsidRPr="00652C79" w:rsidRDefault="009C6E6E" w:rsidP="002527B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2527B5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6E6E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C6E6E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I.starija-srednja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D2945" w:rsidRPr="00652C79" w:rsidRDefault="005D29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D2945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25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Nevenka Tončić</w:t>
            </w:r>
          </w:p>
          <w:p w:rsidR="00FB48CB" w:rsidRPr="00652C79" w:rsidRDefault="00E26EAA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Iva Garašić </w:t>
            </w:r>
          </w:p>
          <w:p w:rsidR="005E04C9" w:rsidRDefault="00E26EAA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6F0C85" w:rsidRPr="00652C79">
              <w:rPr>
                <w:rFonts w:asciiTheme="minorHAnsi" w:hAnsiTheme="minorHAnsi" w:cstheme="minorHAnsi"/>
                <w:sz w:val="20"/>
                <w:szCs w:val="20"/>
              </w:rPr>
              <w:t>ikolina Kujundžija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E26EAA" w:rsidRPr="00652C79" w:rsidRDefault="006F0C85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B48CB" w:rsidRPr="00652C79">
              <w:rPr>
                <w:rFonts w:asciiTheme="minorHAnsi" w:hAnsiTheme="minorHAnsi" w:cstheme="minorHAnsi"/>
                <w:sz w:val="20"/>
                <w:szCs w:val="20"/>
              </w:rPr>
              <w:t>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 xml:space="preserve">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  <w:r w:rsidR="009C6E6E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E26EAA" w:rsidRPr="00652C79" w:rsidRDefault="002527B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  <w:r w:rsidR="00E26EAA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E6E" w:rsidRPr="00652C79" w:rsidRDefault="009C6E6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E26EAA">
        <w:trPr>
          <w:gridBefore w:val="1"/>
          <w:wBefore w:w="34" w:type="dxa"/>
          <w:trHeight w:val="1058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 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D2945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25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Bogdana Strapajević</w:t>
            </w:r>
          </w:p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Tamara Hržić</w:t>
            </w:r>
          </w:p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Matea Sučić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, pom.rad. 4h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8B33F6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AA38E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II.-starija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5D2945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B48CB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25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Gordana Korbar</w:t>
            </w:r>
          </w:p>
          <w:p w:rsidR="00E26EAA" w:rsidRPr="00652C79" w:rsidRDefault="00E26EA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Bernarda Puzić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551818" w:rsidRPr="00652C79" w:rsidTr="00BE6025">
        <w:trPr>
          <w:gridBefore w:val="1"/>
          <w:wBefore w:w="34" w:type="dxa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UKUPNO:</w:t>
            </w: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13 odgojnih skupina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33F6" w:rsidRPr="00652C79" w:rsidRDefault="00FB48CB" w:rsidP="00FB48C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303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733CF7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33F6" w:rsidRPr="00652C79" w:rsidRDefault="008B33F6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B33F6" w:rsidRPr="00652C79" w:rsidRDefault="0062489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26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5E04C9" w:rsidRDefault="00A51981" w:rsidP="00E22D23">
      <w:pPr>
        <w:spacing w:after="0"/>
        <w:ind w:right="-1231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2</w:t>
      </w:r>
      <w:r w:rsidRPr="00652C79">
        <w:rPr>
          <w:rFonts w:asciiTheme="minorHAnsi" w:hAnsiTheme="minorHAnsi" w:cstheme="minorHAnsi"/>
          <w:color w:val="002060"/>
          <w:sz w:val="20"/>
          <w:szCs w:val="20"/>
        </w:rPr>
        <w:t xml:space="preserve">/ PODRUČNI VRTIĆ – </w:t>
      </w:r>
      <w:r w:rsidRPr="005E04C9">
        <w:rPr>
          <w:rFonts w:asciiTheme="minorHAnsi" w:hAnsiTheme="minorHAnsi" w:cstheme="minorHAnsi"/>
          <w:b/>
          <w:color w:val="FF0000"/>
          <w:sz w:val="20"/>
          <w:szCs w:val="20"/>
        </w:rPr>
        <w:t>OGLEDALCE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5E04C9" w:rsidRDefault="00C13106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</w:t>
            </w:r>
            <w:r w:rsidR="00A51981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5E04C9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dj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810731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5E04C9" w:rsidRDefault="00374682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374682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131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mlađa-II.jaslička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17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FB48CB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Sandra Matuza Grdović</w:t>
            </w:r>
          </w:p>
          <w:p w:rsidR="00FB48CB" w:rsidRPr="00652C79" w:rsidRDefault="00FB48CB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Barbara Oslaković</w:t>
            </w:r>
          </w:p>
          <w:p w:rsidR="006F0C85" w:rsidRPr="00652C79" w:rsidRDefault="006F0C85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Lucija Razum</w:t>
            </w:r>
            <w:r w:rsidR="004A43EE">
              <w:rPr>
                <w:rFonts w:asciiTheme="minorHAnsi" w:hAnsiTheme="minorHAnsi" w:cstheme="minorHAnsi"/>
                <w:sz w:val="20"/>
                <w:szCs w:val="20"/>
              </w:rPr>
              <w:t>.pom.rad.4h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7B59CB" w:rsidRPr="00652C79" w:rsidRDefault="007B59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13106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FB48CB" w:rsidP="00FB48C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22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0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Valentina Barišić</w:t>
            </w: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Dea Haberle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D360D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I.-</w:t>
            </w:r>
            <w:r w:rsidR="00C13106" w:rsidRPr="00652C79">
              <w:rPr>
                <w:rFonts w:asciiTheme="minorHAnsi" w:hAnsiTheme="minorHAnsi" w:cstheme="minorHAnsi"/>
                <w:sz w:val="20"/>
                <w:szCs w:val="20"/>
              </w:rPr>
              <w:t>II.starija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652C79" w:rsidRDefault="00780FD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B48CB" w:rsidRPr="00652C79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06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Jelena Beljak </w:t>
            </w:r>
          </w:p>
          <w:p w:rsidR="00FB48CB" w:rsidRPr="00652C79" w:rsidRDefault="00FB48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Jasmina Horvat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0D5" w:rsidRPr="00652C79" w:rsidRDefault="00D360D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UKUPNO: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3 odgojne   </w:t>
            </w:r>
            <w:r w:rsidR="00C13106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Pr="00652C79" w:rsidRDefault="004E7A71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80FD2" w:rsidP="00780FD2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 63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6  odgojitelja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6</w:t>
            </w:r>
          </w:p>
        </w:tc>
      </w:tr>
      <w:tr w:rsidR="006F0C8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C85" w:rsidRPr="00652C79" w:rsidRDefault="006F0C8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FF0000"/>
          <w:sz w:val="20"/>
          <w:szCs w:val="20"/>
        </w:rPr>
      </w:pPr>
    </w:p>
    <w:p w:rsidR="004A43EE" w:rsidRDefault="004A43EE" w:rsidP="00E22D23">
      <w:pPr>
        <w:spacing w:after="0"/>
        <w:ind w:right="-1231"/>
        <w:rPr>
          <w:rFonts w:asciiTheme="minorHAnsi" w:hAnsiTheme="minorHAnsi" w:cstheme="minorHAnsi"/>
          <w:sz w:val="20"/>
          <w:szCs w:val="20"/>
        </w:rPr>
      </w:pPr>
    </w:p>
    <w:p w:rsidR="00651DF5" w:rsidRPr="005E04C9" w:rsidRDefault="00A51981" w:rsidP="00E22D23">
      <w:pPr>
        <w:spacing w:after="0"/>
        <w:ind w:right="-1231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3/ PODRUČNI VRTIĆ – GALGOVO - </w:t>
      </w:r>
      <w:r w:rsidRPr="005E04C9">
        <w:rPr>
          <w:rFonts w:asciiTheme="minorHAnsi" w:hAnsiTheme="minorHAnsi" w:cstheme="minorHAnsi"/>
          <w:b/>
          <w:color w:val="FF0000"/>
          <w:sz w:val="20"/>
          <w:szCs w:val="20"/>
        </w:rPr>
        <w:t>TULIPAN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5E04C9" w:rsidRDefault="00374682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C13106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13106" w:rsidP="00C131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mješovita –mlađa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Marko Jurinec</w:t>
            </w:r>
          </w:p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Jasminka Požgaj</w:t>
            </w:r>
          </w:p>
          <w:p w:rsidR="00A76AFA" w:rsidRPr="00652C79" w:rsidRDefault="00C13106" w:rsidP="004A43E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Martina Barač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Belančić</w:t>
            </w:r>
            <w:r w:rsidR="00731C98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A43EE">
              <w:rPr>
                <w:rFonts w:asciiTheme="minorHAnsi" w:hAnsiTheme="minorHAnsi" w:cstheme="minorHAnsi"/>
                <w:sz w:val="20"/>
                <w:szCs w:val="20"/>
              </w:rPr>
              <w:t>pom.rad.4h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7B59CB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651DF5" w:rsidRPr="00652C79" w:rsidRDefault="007B59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A76AFA" w:rsidRPr="00652C79" w:rsidRDefault="007B59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</w:t>
            </w:r>
            <w:r w:rsidR="00A76AFA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131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ješovita starija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Darija Todorović</w:t>
            </w:r>
          </w:p>
          <w:p w:rsidR="00731C98" w:rsidRPr="00652C79" w:rsidRDefault="004A43E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Mir</w:t>
            </w:r>
            <w:r w:rsidR="00731C98" w:rsidRPr="00652C79">
              <w:rPr>
                <w:rFonts w:asciiTheme="minorHAnsi" w:hAnsiTheme="minorHAnsi" w:cstheme="minorHAnsi"/>
                <w:sz w:val="20"/>
                <w:szCs w:val="20"/>
              </w:rPr>
              <w:t>na Jajčević</w:t>
            </w:r>
          </w:p>
          <w:p w:rsidR="004A43EE" w:rsidRDefault="00C131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731C98" w:rsidRPr="00652C79">
              <w:rPr>
                <w:rFonts w:asciiTheme="minorHAnsi" w:hAnsiTheme="minorHAnsi" w:cstheme="minorHAnsi"/>
                <w:sz w:val="20"/>
                <w:szCs w:val="20"/>
              </w:rPr>
              <w:t>aja Ban Rudež</w:t>
            </w:r>
            <w:r w:rsidR="004A43E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C13106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pom.radnik</w:t>
            </w:r>
            <w:r w:rsidR="004A43EE">
              <w:rPr>
                <w:rFonts w:asciiTheme="minorHAnsi" w:hAnsiTheme="minorHAnsi" w:cstheme="minorHAnsi"/>
                <w:sz w:val="20"/>
                <w:szCs w:val="20"/>
              </w:rPr>
              <w:t xml:space="preserve"> 8h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7B59C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UKUPNO: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731C98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44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  odgojitelja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</w:tr>
    </w:tbl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EC5B3A" w:rsidRPr="00652C79" w:rsidRDefault="00EC5B3A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5E04C9" w:rsidRDefault="00A51981" w:rsidP="00E22D23">
      <w:pPr>
        <w:spacing w:after="0"/>
        <w:ind w:right="-1231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4/ PODRUČNI VRTIĆ – KLADJE - </w:t>
      </w:r>
      <w:r w:rsidRPr="005E04C9">
        <w:rPr>
          <w:rFonts w:asciiTheme="minorHAnsi" w:hAnsiTheme="minorHAnsi" w:cstheme="minorHAnsi"/>
          <w:b/>
          <w:color w:val="FF0000"/>
          <w:sz w:val="20"/>
          <w:szCs w:val="20"/>
        </w:rPr>
        <w:t>MASLAČAK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610"/>
        <w:gridCol w:w="1350"/>
        <w:gridCol w:w="1530"/>
      </w:tblGrid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jece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374682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A71" w:rsidRPr="00652C79" w:rsidRDefault="004E7A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II.jasličk</w:t>
            </w:r>
            <w:r w:rsidR="00CA7573" w:rsidRPr="00652C79">
              <w:rPr>
                <w:rFonts w:asciiTheme="minorHAnsi" w:hAnsiTheme="minorHAnsi" w:cstheme="minorHAnsi"/>
                <w:sz w:val="20"/>
                <w:szCs w:val="20"/>
              </w:rPr>
              <w:t>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4E7A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Celizić Emina</w:t>
            </w:r>
          </w:p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Ivana Razum</w:t>
            </w:r>
          </w:p>
          <w:p w:rsidR="005D2945" w:rsidRPr="00652C79" w:rsidRDefault="005D29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Ana Šolčić</w:t>
            </w:r>
            <w:r w:rsidR="00731C98" w:rsidRPr="00652C79">
              <w:rPr>
                <w:rFonts w:asciiTheme="minorHAnsi" w:hAnsiTheme="minorHAnsi" w:cstheme="minorHAnsi"/>
                <w:sz w:val="20"/>
                <w:szCs w:val="20"/>
              </w:rPr>
              <w:t>.pom.radnik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, 8h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1C98" w:rsidRPr="00652C79" w:rsidRDefault="00731C98" w:rsidP="00731C9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731C98" w:rsidP="00731C9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mlađa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D75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573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Ana Marija Sokolović</w:t>
            </w:r>
          </w:p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Martina Franceković</w:t>
            </w:r>
          </w:p>
          <w:p w:rsidR="00731C98" w:rsidRPr="00652C79" w:rsidRDefault="005E04C9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Kristina Tuđan, pom.rad. 4h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srednja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I.starija</w:t>
            </w:r>
          </w:p>
          <w:p w:rsidR="004E7A71" w:rsidRPr="00652C79" w:rsidRDefault="004E7A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4E7A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573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Maja Valentak</w:t>
            </w:r>
          </w:p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Romana Blašković</w:t>
            </w:r>
          </w:p>
          <w:p w:rsidR="006F0C85" w:rsidRPr="00652C79" w:rsidRDefault="005E04C9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Paola Živoder,pom.rad. 4h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II.-I.starija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573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Maja Hošnjak</w:t>
            </w:r>
          </w:p>
          <w:p w:rsidR="00731C98" w:rsidRPr="00652C79" w:rsidRDefault="00731C9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Verica Koletić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411376" w:rsidRPr="00652C79" w:rsidRDefault="0041137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 odgojne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5E04C9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69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8 odgojitelja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EC5B3A" w:rsidRPr="00652C79" w:rsidRDefault="00EC5B3A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5E04C9" w:rsidRDefault="00651DF5" w:rsidP="00E22D23">
      <w:pPr>
        <w:spacing w:after="0"/>
        <w:ind w:right="-1231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5/ PODRUČNI VRTIĆ – Hrastina</w:t>
      </w:r>
      <w:r w:rsidR="00A51981" w:rsidRPr="00652C79">
        <w:rPr>
          <w:rFonts w:asciiTheme="minorHAnsi" w:hAnsiTheme="minorHAnsi" w:cstheme="minorHAnsi"/>
          <w:sz w:val="20"/>
          <w:szCs w:val="20"/>
        </w:rPr>
        <w:t xml:space="preserve"> - </w:t>
      </w:r>
      <w:r w:rsidR="00A51981" w:rsidRPr="005E04C9">
        <w:rPr>
          <w:rFonts w:asciiTheme="minorHAnsi" w:hAnsiTheme="minorHAnsi" w:cstheme="minorHAnsi"/>
          <w:b/>
          <w:color w:val="FF0000"/>
          <w:sz w:val="20"/>
          <w:szCs w:val="20"/>
        </w:rPr>
        <w:t>PREPELICA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790"/>
        <w:gridCol w:w="1170"/>
        <w:gridCol w:w="1530"/>
      </w:tblGrid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jece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A924CD" w:rsidRPr="005E04C9" w:rsidRDefault="005E04C9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A924CD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Mješovita - mlađa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15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Sanja  Ocvirek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Kristinka Jakopec</w:t>
            </w:r>
          </w:p>
          <w:p w:rsidR="004E7A71" w:rsidRPr="00652C79" w:rsidRDefault="004E7A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Mješovita</w:t>
            </w:r>
            <w:r w:rsidR="00CA7573"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starija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5518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Ljiljana Baždar</w:t>
            </w:r>
          </w:p>
          <w:p w:rsidR="005E04C9" w:rsidRDefault="00CA7573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Jelena Krčelić </w:t>
            </w:r>
          </w:p>
          <w:p w:rsidR="00006002" w:rsidRPr="00652C79" w:rsidRDefault="005E04C9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Laura Đekić,pom.rad. 4h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CA7573" w:rsidRPr="00652C79" w:rsidRDefault="000060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51DF5"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UKUPNO: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 odgojne   skupine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35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  odgojitelja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</w:tr>
    </w:tbl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006002" w:rsidRPr="00652C79" w:rsidRDefault="00006002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5E04C9" w:rsidRDefault="005E04C9" w:rsidP="00E22D23">
      <w:pPr>
        <w:spacing w:after="0"/>
        <w:ind w:right="-1231"/>
        <w:rPr>
          <w:rFonts w:asciiTheme="minorHAnsi" w:hAnsiTheme="minorHAnsi" w:cstheme="minorHAnsi"/>
          <w:sz w:val="20"/>
          <w:szCs w:val="20"/>
        </w:rPr>
      </w:pPr>
    </w:p>
    <w:p w:rsidR="005E04C9" w:rsidRDefault="005E04C9" w:rsidP="00E22D23">
      <w:pPr>
        <w:spacing w:after="0"/>
        <w:ind w:right="-1231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A51981" w:rsidP="00E22D23">
      <w:pPr>
        <w:spacing w:after="0"/>
        <w:ind w:right="-1231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6/ PODRUČNI VRTIĆ –  </w:t>
      </w:r>
      <w:r w:rsidRPr="005E04C9">
        <w:rPr>
          <w:rFonts w:asciiTheme="minorHAnsi" w:hAnsiTheme="minorHAnsi" w:cstheme="minorHAnsi"/>
          <w:b/>
          <w:color w:val="FF0000"/>
          <w:sz w:val="20"/>
          <w:szCs w:val="20"/>
        </w:rPr>
        <w:t>ANTUNTUN</w:t>
      </w:r>
      <w:r w:rsidR="00651DF5" w:rsidRPr="005E04C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tbl>
      <w:tblPr>
        <w:tblW w:w="9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250"/>
        <w:gridCol w:w="810"/>
        <w:gridCol w:w="2790"/>
        <w:gridCol w:w="1170"/>
        <w:gridCol w:w="1530"/>
      </w:tblGrid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Red br.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Odgojna</w:t>
            </w:r>
          </w:p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A924CD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jece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Odgojitelji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Stručna</w:t>
            </w:r>
          </w:p>
          <w:p w:rsidR="00651DF5" w:rsidRPr="005E04C9" w:rsidRDefault="00CA7573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</w:t>
            </w:r>
            <w:r w:rsidR="00651DF5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prema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:rsidR="00651DF5" w:rsidRPr="005E04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Broj</w:t>
            </w:r>
          </w:p>
          <w:p w:rsidR="00651DF5" w:rsidRPr="005E04C9" w:rsidRDefault="005E04C9" w:rsidP="00A924CD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</w:t>
            </w:r>
            <w:r w:rsidR="00A924CD" w:rsidRPr="005E04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CA757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jaslička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Ksenija Štibohar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Ana Košćak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Marija Kižlin,pom.radnik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,8h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9D225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II.jaslična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22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252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Vlasta Kufek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Sabrina Helo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Antonija Rešetar,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pom.radnik</w:t>
            </w:r>
            <w:r w:rsidR="005E04C9">
              <w:rPr>
                <w:rFonts w:asciiTheme="minorHAnsi" w:hAnsiTheme="minorHAnsi" w:cstheme="minorHAnsi"/>
                <w:sz w:val="20"/>
                <w:szCs w:val="20"/>
              </w:rPr>
              <w:t>,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0060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9433C7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652C79" w:rsidRDefault="009D2252" w:rsidP="00E762E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mlađa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C7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252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Lidija Grgurić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Iva Tomašković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9D2252">
        <w:trPr>
          <w:trHeight w:val="69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9D2252" w:rsidRPr="00652C79">
              <w:rPr>
                <w:rFonts w:asciiTheme="minorHAnsi" w:hAnsiTheme="minorHAnsi" w:cstheme="minorHAnsi"/>
                <w:sz w:val="20"/>
                <w:szCs w:val="20"/>
              </w:rPr>
              <w:t>rednja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-I.starija</w:t>
            </w:r>
            <w:r w:rsidR="009D2252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E7A71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24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252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Marija Tomašković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Nikolina Makarun</w:t>
            </w:r>
          </w:p>
          <w:p w:rsidR="00E762EF" w:rsidRPr="00652C79" w:rsidRDefault="005E04C9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Maja Bašić,pom.rad 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006002" w:rsidRPr="00652C79" w:rsidRDefault="000060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Pr="00652C79" w:rsidRDefault="00E762EF" w:rsidP="00E762E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9D2252" w:rsidP="00E762E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I.starija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22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252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Andreja Slak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Ivana Turk</w:t>
            </w:r>
          </w:p>
          <w:p w:rsidR="00E762EF" w:rsidRPr="00652C79" w:rsidRDefault="005E04C9" w:rsidP="005E04C9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Dino Bošković, pom.rad.8h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006002" w:rsidRPr="00652C79" w:rsidRDefault="000060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SSS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II.s</w:t>
            </w:r>
            <w:r w:rsidR="009D2252" w:rsidRPr="00652C79">
              <w:rPr>
                <w:rFonts w:asciiTheme="minorHAnsi" w:hAnsiTheme="minorHAnsi" w:cstheme="minorHAnsi"/>
                <w:sz w:val="20"/>
                <w:szCs w:val="20"/>
              </w:rPr>
              <w:t>tarija grupa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23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252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Tatjana Petrović</w:t>
            </w:r>
          </w:p>
          <w:p w:rsidR="00E762EF" w:rsidRPr="00652C79" w:rsidRDefault="00E762EF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Valentina Babojelić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VŠS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="00006002"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:rsidR="009433C7" w:rsidRPr="00652C79" w:rsidRDefault="009433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651DF5" w:rsidRPr="00652C79" w:rsidTr="00EC5B3A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UKUPNO: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6 odgojnih  skupina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563CC0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132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12 odgojitelja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</w:p>
        </w:tc>
      </w:tr>
    </w:tbl>
    <w:p w:rsidR="00651DF5" w:rsidRPr="00652C79" w:rsidRDefault="00651DF5" w:rsidP="00E22D23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:rsidR="009D2252" w:rsidRPr="00652C79" w:rsidRDefault="00651DF5" w:rsidP="00EC5B3A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color w:val="FF0000"/>
          <w:sz w:val="20"/>
          <w:szCs w:val="20"/>
        </w:rPr>
        <w:tab/>
      </w:r>
    </w:p>
    <w:p w:rsidR="009D2252" w:rsidRPr="00652C79" w:rsidRDefault="009D2252" w:rsidP="00EC5B3A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9D2252" w:rsidRPr="00652C79" w:rsidRDefault="009D2252" w:rsidP="00EC5B3A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p w:rsidR="00651DF5" w:rsidRPr="00652C79" w:rsidRDefault="00651DF5" w:rsidP="00EC5B3A">
      <w:pPr>
        <w:spacing w:after="0"/>
        <w:ind w:right="-1231"/>
        <w:rPr>
          <w:rFonts w:asciiTheme="minorHAnsi" w:hAnsiTheme="minorHAnsi" w:cstheme="minorHAnsi"/>
          <w:color w:val="FF0000"/>
          <w:sz w:val="20"/>
          <w:szCs w:val="20"/>
        </w:rPr>
      </w:pPr>
    </w:p>
    <w:tbl>
      <w:tblPr>
        <w:tblW w:w="7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1701"/>
        <w:gridCol w:w="1800"/>
      </w:tblGrid>
      <w:tr w:rsidR="00F91D74" w:rsidRPr="00652C79" w:rsidTr="00F91D74">
        <w:trPr>
          <w:cantSplit/>
          <w:trHeight w:val="774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0000"/>
          </w:tcPr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sz w:val="20"/>
                <w:szCs w:val="20"/>
              </w:rPr>
              <w:t>Broj odgojnih skupina</w:t>
            </w:r>
          </w:p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5E04C9" w:rsidRDefault="00F91D74" w:rsidP="00A47A4B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0000"/>
          </w:tcPr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</w:t>
            </w:r>
            <w:r w:rsidRPr="005E04C9">
              <w:rPr>
                <w:rFonts w:asciiTheme="minorHAnsi" w:hAnsiTheme="minorHAnsi" w:cstheme="minorHAnsi"/>
                <w:b/>
                <w:sz w:val="20"/>
                <w:szCs w:val="20"/>
              </w:rPr>
              <w:t>Broj djece</w:t>
            </w:r>
          </w:p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0000"/>
          </w:tcPr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04C9">
              <w:rPr>
                <w:rFonts w:asciiTheme="minorHAnsi" w:hAnsiTheme="minorHAnsi" w:cstheme="minorHAnsi"/>
                <w:b/>
                <w:sz w:val="20"/>
                <w:szCs w:val="20"/>
              </w:rPr>
              <w:t>Broj odgojitelja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Broj pomoćnih</w:t>
            </w:r>
          </w:p>
          <w:p w:rsidR="00F91D74" w:rsidRPr="005E04C9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radnika 4h/8h</w:t>
            </w:r>
          </w:p>
        </w:tc>
      </w:tr>
      <w:tr w:rsidR="00F91D74" w:rsidRPr="00652C79" w:rsidTr="00F91D74">
        <w:trPr>
          <w:cantSplit/>
          <w:trHeight w:val="973"/>
        </w:trPr>
        <w:tc>
          <w:tcPr>
            <w:tcW w:w="2093" w:type="dxa"/>
            <w:tcBorders>
              <w:top w:val="single" w:sz="4" w:space="0" w:color="auto"/>
            </w:tcBorders>
          </w:tcPr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A47A4B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A47A4B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       </w:t>
            </w: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</w:t>
            </w: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638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     </w:t>
            </w: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1D74" w:rsidRPr="00F91D74" w:rsidRDefault="00F91D74" w:rsidP="00E22D23">
            <w:pPr>
              <w:spacing w:after="0"/>
              <w:ind w:right="-123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           </w:t>
            </w: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19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  <w:sectPr w:rsidR="00651DF5" w:rsidRPr="00652C79" w:rsidSect="00C23499">
          <w:footerReference w:type="default" r:id="rId13"/>
          <w:pgSz w:w="11906" w:h="16838"/>
          <w:pgMar w:top="1417" w:right="926" w:bottom="1417" w:left="1417" w:header="708" w:footer="708" w:gutter="0"/>
          <w:cols w:space="708"/>
          <w:titlePg/>
          <w:docGrid w:linePitch="360"/>
        </w:sectPr>
      </w:pPr>
    </w:p>
    <w:p w:rsidR="00651DF5" w:rsidRPr="00652C79" w:rsidRDefault="00651DF5" w:rsidP="00EC5B3A">
      <w:pPr>
        <w:spacing w:after="0"/>
        <w:rPr>
          <w:rFonts w:asciiTheme="minorHAnsi" w:hAnsiTheme="minorHAnsi" w:cstheme="minorHAnsi"/>
          <w:b/>
          <w:color w:val="00B0F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B0F0"/>
          <w:sz w:val="20"/>
          <w:szCs w:val="20"/>
        </w:rPr>
        <w:lastRenderedPageBreak/>
        <w:t>1.2. MATERIJALNI UVJETI</w:t>
      </w:r>
    </w:p>
    <w:p w:rsidR="00E60088" w:rsidRPr="00652C79" w:rsidRDefault="00E60088" w:rsidP="00EC5B3A">
      <w:pPr>
        <w:spacing w:after="0"/>
        <w:rPr>
          <w:rFonts w:asciiTheme="minorHAnsi" w:hAnsiTheme="minorHAnsi" w:cstheme="minorHAnsi"/>
          <w:b/>
          <w:color w:val="00B0F0"/>
          <w:sz w:val="20"/>
          <w:szCs w:val="20"/>
        </w:rPr>
      </w:pPr>
    </w:p>
    <w:p w:rsidR="00E60088" w:rsidRPr="00315487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315487">
        <w:rPr>
          <w:rFonts w:asciiTheme="minorHAnsi" w:hAnsiTheme="minorHAnsi" w:cstheme="minorHAnsi"/>
          <w:sz w:val="20"/>
          <w:szCs w:val="20"/>
        </w:rPr>
        <w:t xml:space="preserve">Cilj djelovanja je </w:t>
      </w:r>
      <w:r w:rsidR="00E60088" w:rsidRPr="00315487">
        <w:rPr>
          <w:rFonts w:asciiTheme="minorHAnsi" w:hAnsiTheme="minorHAnsi" w:cstheme="minorHAnsi"/>
          <w:sz w:val="20"/>
          <w:szCs w:val="20"/>
        </w:rPr>
        <w:t>osigurati najvažnije materijalne uvijete za potrebe očuvanja zdravlja i života djece,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="00E60088" w:rsidRPr="00315487">
        <w:rPr>
          <w:rFonts w:asciiTheme="minorHAnsi" w:hAnsiTheme="minorHAnsi" w:cstheme="minorHAnsi"/>
          <w:sz w:val="20"/>
          <w:szCs w:val="20"/>
        </w:rPr>
        <w:t>djelatnika,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="00E60088" w:rsidRPr="00315487">
        <w:rPr>
          <w:rFonts w:asciiTheme="minorHAnsi" w:hAnsiTheme="minorHAnsi" w:cstheme="minorHAnsi"/>
          <w:sz w:val="20"/>
          <w:szCs w:val="20"/>
        </w:rPr>
        <w:t>te zadovoljavanje potre</w:t>
      </w:r>
      <w:r w:rsidR="005D2945" w:rsidRPr="00315487">
        <w:rPr>
          <w:rFonts w:asciiTheme="minorHAnsi" w:hAnsiTheme="minorHAnsi" w:cstheme="minorHAnsi"/>
          <w:sz w:val="20"/>
          <w:szCs w:val="20"/>
        </w:rPr>
        <w:t>ba kako djece i roditelja,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="005D2945" w:rsidRPr="00315487">
        <w:rPr>
          <w:rFonts w:asciiTheme="minorHAnsi" w:hAnsiTheme="minorHAnsi" w:cstheme="minorHAnsi"/>
          <w:sz w:val="20"/>
          <w:szCs w:val="20"/>
        </w:rPr>
        <w:t xml:space="preserve">tako </w:t>
      </w:r>
      <w:r w:rsidR="00E60088" w:rsidRPr="00315487">
        <w:rPr>
          <w:rFonts w:asciiTheme="minorHAnsi" w:hAnsiTheme="minorHAnsi" w:cstheme="minorHAnsi"/>
          <w:sz w:val="20"/>
          <w:szCs w:val="20"/>
        </w:rPr>
        <w:t>i odgojitelja,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="00E60088" w:rsidRPr="00315487">
        <w:rPr>
          <w:rFonts w:asciiTheme="minorHAnsi" w:hAnsiTheme="minorHAnsi" w:cstheme="minorHAnsi"/>
          <w:sz w:val="20"/>
          <w:szCs w:val="20"/>
        </w:rPr>
        <w:t>st</w:t>
      </w:r>
      <w:r w:rsidRPr="00315487">
        <w:rPr>
          <w:rFonts w:asciiTheme="minorHAnsi" w:hAnsiTheme="minorHAnsi" w:cstheme="minorHAnsi"/>
          <w:sz w:val="20"/>
          <w:szCs w:val="20"/>
        </w:rPr>
        <w:t>varanje sigurnih prostornih i materijalnih uvjeta kroz održavanje,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Pr="00315487">
        <w:rPr>
          <w:rFonts w:asciiTheme="minorHAnsi" w:hAnsiTheme="minorHAnsi" w:cstheme="minorHAnsi"/>
          <w:sz w:val="20"/>
          <w:szCs w:val="20"/>
        </w:rPr>
        <w:t>obnavljanje i obogaćivanje postojećeg prostora,</w:t>
      </w:r>
      <w:r w:rsidR="00C64FF8" w:rsidRPr="00315487">
        <w:rPr>
          <w:rFonts w:asciiTheme="minorHAnsi" w:hAnsiTheme="minorHAnsi" w:cstheme="minorHAnsi"/>
          <w:sz w:val="20"/>
          <w:szCs w:val="20"/>
        </w:rPr>
        <w:t xml:space="preserve"> </w:t>
      </w:r>
      <w:r w:rsidRPr="00315487">
        <w:rPr>
          <w:rFonts w:asciiTheme="minorHAnsi" w:hAnsiTheme="minorHAnsi" w:cstheme="minorHAnsi"/>
          <w:sz w:val="20"/>
          <w:szCs w:val="20"/>
        </w:rPr>
        <w:t>stvarajući poticajno okružen</w:t>
      </w:r>
      <w:r w:rsidR="00E60088" w:rsidRPr="00315487">
        <w:rPr>
          <w:rFonts w:asciiTheme="minorHAnsi" w:hAnsiTheme="minorHAnsi" w:cstheme="minorHAnsi"/>
          <w:sz w:val="20"/>
          <w:szCs w:val="20"/>
        </w:rPr>
        <w:t>je za kontinuirano učenje djece</w:t>
      </w:r>
      <w:r w:rsidR="0057424B" w:rsidRPr="00315487">
        <w:rPr>
          <w:rFonts w:asciiTheme="minorHAnsi" w:hAnsiTheme="minorHAnsi" w:cstheme="minorHAnsi"/>
          <w:sz w:val="20"/>
          <w:szCs w:val="20"/>
        </w:rPr>
        <w:t>.Timski ćemo planirati izgled prostorija ali i nabavu opreme koja će biti u funkciji dječjih potreba i potrebe samog odgojno- obrazovnog procesa.</w:t>
      </w:r>
    </w:p>
    <w:p w:rsidR="001E3089" w:rsidRDefault="0057424B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315487">
        <w:rPr>
          <w:rFonts w:asciiTheme="minorHAnsi" w:hAnsiTheme="minorHAnsi" w:cstheme="minorHAnsi"/>
          <w:sz w:val="20"/>
          <w:szCs w:val="20"/>
        </w:rPr>
        <w:t>Vršit će se nabava mobilnog i fiksnog namještaja koji će omogućavati djetetvo sudjelovanje u u organizaciji prostora, te koji će svojim izgledom i visinom osiguravati preglednost i dostupnost materijala djetetu u svakom trenutku boravka u vrtiću.</w:t>
      </w:r>
    </w:p>
    <w:p w:rsidR="00315487" w:rsidRDefault="0031548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15487" w:rsidRPr="00315487" w:rsidRDefault="0031548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14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2709"/>
        <w:gridCol w:w="2691"/>
        <w:gridCol w:w="1800"/>
        <w:gridCol w:w="2756"/>
        <w:gridCol w:w="1800"/>
        <w:gridCol w:w="1440"/>
      </w:tblGrid>
      <w:tr w:rsidR="00651DF5" w:rsidRPr="00652C79" w:rsidTr="00E53A06">
        <w:tc>
          <w:tcPr>
            <w:tcW w:w="1368" w:type="dxa"/>
            <w:shd w:val="clear" w:color="auto" w:fill="00B0F0"/>
          </w:tcPr>
          <w:p w:rsidR="00E60088" w:rsidRPr="00652C79" w:rsidRDefault="00E6008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Objekt</w:t>
            </w:r>
          </w:p>
        </w:tc>
        <w:tc>
          <w:tcPr>
            <w:tcW w:w="2709" w:type="dxa"/>
            <w:shd w:val="clear" w:color="auto" w:fill="00B0F0"/>
          </w:tcPr>
          <w:p w:rsidR="00E60088" w:rsidRPr="00652C79" w:rsidRDefault="00E6008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Nabava opreme</w:t>
            </w:r>
          </w:p>
        </w:tc>
        <w:tc>
          <w:tcPr>
            <w:tcW w:w="2691" w:type="dxa"/>
            <w:shd w:val="clear" w:color="auto" w:fill="00B0F0"/>
          </w:tcPr>
          <w:p w:rsidR="00E60088" w:rsidRPr="00652C79" w:rsidRDefault="00E6008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Tekuće  i investicijsko</w:t>
            </w:r>
          </w:p>
          <w:p w:rsidR="00651DF5" w:rsidRPr="00652C79" w:rsidRDefault="00A51981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održavanje</w:t>
            </w:r>
          </w:p>
        </w:tc>
        <w:tc>
          <w:tcPr>
            <w:tcW w:w="1800" w:type="dxa"/>
            <w:shd w:val="clear" w:color="auto" w:fill="00B0F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Materijal i </w:t>
            </w: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rezervni </w:t>
            </w:r>
          </w:p>
          <w:p w:rsidR="00651DF5" w:rsidRPr="00652C79" w:rsidRDefault="00592E1F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dijelova</w:t>
            </w:r>
          </w:p>
        </w:tc>
        <w:tc>
          <w:tcPr>
            <w:tcW w:w="2756" w:type="dxa"/>
            <w:shd w:val="clear" w:color="auto" w:fill="00B0F0"/>
          </w:tcPr>
          <w:p w:rsidR="00E60088" w:rsidRPr="00652C79" w:rsidRDefault="00E6008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Nabava didaktike i sitnog inventara</w:t>
            </w:r>
          </w:p>
        </w:tc>
        <w:tc>
          <w:tcPr>
            <w:tcW w:w="1800" w:type="dxa"/>
            <w:shd w:val="clear" w:color="auto" w:fill="00B0F0"/>
          </w:tcPr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Uredski i ostali materijalni </w:t>
            </w:r>
            <w:r w:rsidR="00E60088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rashod</w:t>
            </w:r>
            <w:r w:rsidR="006A6DE7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i</w:t>
            </w:r>
          </w:p>
        </w:tc>
        <w:tc>
          <w:tcPr>
            <w:tcW w:w="1440" w:type="dxa"/>
            <w:shd w:val="clear" w:color="auto" w:fill="00B0F0"/>
          </w:tcPr>
          <w:p w:rsidR="00E60088" w:rsidRPr="00652C79" w:rsidRDefault="00E60088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Izvor sredstava</w:t>
            </w:r>
          </w:p>
        </w:tc>
      </w:tr>
      <w:tr w:rsidR="00FE45C7" w:rsidRPr="00652C79" w:rsidTr="00430A45">
        <w:trPr>
          <w:trHeight w:val="1274"/>
        </w:trPr>
        <w:tc>
          <w:tcPr>
            <w:tcW w:w="1368" w:type="dxa"/>
          </w:tcPr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0A3FD511" wp14:editId="4DDD9AF5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8255</wp:posOffset>
                      </wp:positionV>
                      <wp:extent cx="8789035" cy="635"/>
                      <wp:effectExtent l="9525" t="8255" r="12065" b="1016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8903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.65pt" to="686.0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" o:allowincell="f" strokecolor="olive" strokeweight="1pt"/>
                  </w:pict>
                </mc:Fallback>
              </mc:AlternateConten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Centralni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vrtić</w:t>
            </w:r>
          </w:p>
          <w:p w:rsidR="00FE45C7" w:rsidRPr="00F91D74" w:rsidRDefault="009C5E85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GRIGOR</w:t>
            </w:r>
          </w:p>
          <w:p w:rsidR="009C5E85" w:rsidRPr="00652C79" w:rsidRDefault="009C5E8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Perkovčeva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09" w:type="dxa"/>
          </w:tcPr>
          <w:p w:rsidR="009C5E85" w:rsidRPr="00652C79" w:rsidRDefault="009C5E8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762D88" w:rsidRPr="00652C79" w:rsidRDefault="00D305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dopuna namještaja za </w:t>
            </w:r>
          </w:p>
          <w:p w:rsidR="00D305DE" w:rsidRPr="00652C79" w:rsidRDefault="00762D8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</w:t>
            </w:r>
            <w:r w:rsidR="009C5E85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ut</w:t>
            </w:r>
            <w:r w:rsidR="00430A45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iće</w:t>
            </w:r>
            <w:r w:rsid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u sobama dnevnih boravaka prema iskazanim potrebama odgojitelja</w:t>
            </w:r>
          </w:p>
          <w:p w:rsidR="00762D88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dopuna</w:t>
            </w:r>
            <w:r w:rsidR="00D305DE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garnitura </w:t>
            </w:r>
          </w:p>
          <w:p w:rsidR="00FE45C7" w:rsidRPr="00652C79" w:rsidRDefault="00762D8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="00D305DE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stolova i stolica</w:t>
            </w:r>
          </w:p>
          <w:p w:rsidR="00762D88" w:rsidRPr="00652C79" w:rsidRDefault="00FE45C7" w:rsidP="00E22D23">
            <w:pPr>
              <w:pStyle w:val="Odlomakpopisa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police za</w:t>
            </w:r>
            <w:r w:rsidR="00D305DE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sobe i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</w:p>
          <w:p w:rsidR="00FE45C7" w:rsidRPr="00652C79" w:rsidRDefault="00762D88" w:rsidP="00E22D23">
            <w:pPr>
              <w:pStyle w:val="Odlomakpopisa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kupaonice</w:t>
            </w:r>
          </w:p>
          <w:p w:rsidR="003934D8" w:rsidRPr="00652C79" w:rsidRDefault="009C5E85" w:rsidP="00E22D23">
            <w:pPr>
              <w:pStyle w:val="Odlomakpopisa"/>
              <w:numPr>
                <w:ilvl w:val="0"/>
                <w:numId w:val="17"/>
              </w:num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krevetića</w:t>
            </w:r>
          </w:p>
          <w:p w:rsidR="00A14C56" w:rsidRPr="00652C79" w:rsidRDefault="00430A45" w:rsidP="009C5E85">
            <w:pPr>
              <w:pStyle w:val="Odlomakpopisa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-nadopuna roleta na prozorima sob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 dnevnog boravka ( 1.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oba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,3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soba 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prizemlje)</w:t>
            </w:r>
          </w:p>
          <w:p w:rsidR="00297CD2" w:rsidRPr="00652C79" w:rsidRDefault="00A14C56" w:rsidP="009C5E85">
            <w:pPr>
              <w:pStyle w:val="Odlomakpopisa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-nabava dječje kuhinje</w:t>
            </w:r>
          </w:p>
          <w:p w:rsidR="00A14C56" w:rsidRDefault="00A14C56" w:rsidP="009C5E85">
            <w:pPr>
              <w:pStyle w:val="Odlomakpopisa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297CD2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(1 soba jaslice)</w:t>
            </w:r>
          </w:p>
          <w:p w:rsidR="004E6996" w:rsidRPr="00652C79" w:rsidRDefault="004E6996" w:rsidP="009C5E85">
            <w:pPr>
              <w:pStyle w:val="Odlomakpopisa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-nabava radnih stolova za odgojitelje (5 soba prizemlje,</w:t>
            </w:r>
            <w:r w:rsid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3.soba kat)</w:t>
            </w:r>
          </w:p>
          <w:p w:rsidR="00A924CD" w:rsidRPr="00652C79" w:rsidRDefault="00A924CD" w:rsidP="00A924CD">
            <w:pPr>
              <w:pStyle w:val="Odlomakpopisa"/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691" w:type="dxa"/>
          </w:tcPr>
          <w:p w:rsidR="00D305DE" w:rsidRPr="00652C79" w:rsidRDefault="00D305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C5B3A" w:rsidRPr="00652C79" w:rsidRDefault="00EC5B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potpuna sanacija   </w:t>
            </w:r>
          </w:p>
          <w:p w:rsidR="00EC5B3A" w:rsidRPr="00652C79" w:rsidRDefault="00EC5B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dječjih sanitarnih  </w:t>
            </w:r>
          </w:p>
          <w:p w:rsidR="00A14C56" w:rsidRPr="00652C79" w:rsidRDefault="009C5E8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prostora (</w:t>
            </w:r>
            <w:r w:rsidR="00D305DE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.i </w:t>
            </w:r>
            <w:r w:rsidR="00D305DE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8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.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kat)    </w:t>
            </w:r>
            <w:r w:rsidR="001E308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- - ugradnja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wc pregrada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:rsidR="009C5E85" w:rsidRPr="00652C79" w:rsidRDefault="009C5E8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postava laminata u</w:t>
            </w:r>
            <w:r w:rsidR="001E308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297CD2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  hodniku i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zbornici kod uprave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pregled instalacija-atest  - investicijsko održavanje 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opreme –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aparata i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strojeva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serv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is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plamenika</w:t>
            </w:r>
            <w:r w:rsidR="00762D88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u     </w:t>
            </w:r>
            <w:r w:rsidR="00762D88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kotlov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nici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servis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svih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klima uređaja</w:t>
            </w:r>
          </w:p>
          <w:p w:rsidR="00C168D9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kemijsko pranje </w:t>
            </w:r>
            <w:r w:rsidR="00A14C56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nape</w:t>
            </w:r>
          </w:p>
          <w:p w:rsidR="00A14C56" w:rsidRPr="00652C79" w:rsidRDefault="00A14C5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-lakiranje parketa u sobi (2. i 5.-jaslice)</w:t>
            </w:r>
          </w:p>
          <w:p w:rsidR="00297CD2" w:rsidRPr="00652C79" w:rsidRDefault="00297CD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izgradnja kružne stazice za vožnju biciklima i romobilima u sklopu dječjeg igrališta</w:t>
            </w:r>
          </w:p>
        </w:tc>
        <w:tc>
          <w:tcPr>
            <w:tcW w:w="1800" w:type="dxa"/>
          </w:tcPr>
          <w:p w:rsidR="00796B59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popravak postojećih roleta na prozorima</w:t>
            </w:r>
          </w:p>
          <w:p w:rsidR="00796B59" w:rsidRPr="00652C79" w:rsidRDefault="00297CD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ličilači radovi u sobama dnevnih boravaka </w:t>
            </w:r>
          </w:p>
          <w:p w:rsidR="00FE45C7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premazivanje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ograde i </w:t>
            </w:r>
            <w:r w:rsidR="00796B5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provjera stanja sprava na igralištu</w:t>
            </w:r>
          </w:p>
          <w:p w:rsidR="00796B59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2756" w:type="dxa"/>
          </w:tcPr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AV sredstava:</w:t>
            </w:r>
          </w:p>
          <w:p w:rsidR="00FE45C7" w:rsidRPr="00652C79" w:rsidRDefault="00C168D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projektor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dopuna posuđa i pribora </w:t>
            </w:r>
          </w:p>
          <w:p w:rsidR="00FE45C7" w:rsidRPr="00652C79" w:rsidRDefault="00796B5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za jelo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termosice  RF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PVC posude –HACCAP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nadopuna 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didaktike </w:t>
            </w:r>
            <w:r w:rsidR="00796B5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 pomagala  u sobama dnevnih borava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ka i  komunikacijske prostor</w:t>
            </w:r>
            <w:r w:rsidR="00796B5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</w:t>
            </w:r>
          </w:p>
          <w:p w:rsidR="00D87AC7" w:rsidRPr="00652C79" w:rsidRDefault="00430A45" w:rsidP="00430A4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klime za zbornicu</w:t>
            </w:r>
          </w:p>
        </w:tc>
        <w:tc>
          <w:tcPr>
            <w:tcW w:w="1800" w:type="dxa"/>
          </w:tcPr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nabava </w:t>
            </w:r>
            <w:r w:rsidR="00C43AEC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zaštitne obuće i odjeće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potrošnog materijala prema iskazanim potrebama odgojitelja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sredstva i materijal za čišćenje i održavanje prostora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sanitetski </w:t>
            </w:r>
            <w:r w:rsidR="004E7A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materijal</w:t>
            </w:r>
          </w:p>
        </w:tc>
        <w:tc>
          <w:tcPr>
            <w:tcW w:w="1440" w:type="dxa"/>
          </w:tcPr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prihodi za posebne namjene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22DA8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vlastiti prihod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322DA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onacije</w:t>
            </w:r>
          </w:p>
        </w:tc>
      </w:tr>
      <w:tr w:rsidR="00FE45C7" w:rsidRPr="00652C79" w:rsidTr="00C23499">
        <w:tc>
          <w:tcPr>
            <w:tcW w:w="1368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B699D" w:rsidRPr="00F91D74" w:rsidRDefault="00FE45C7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Područni vrtić </w:t>
            </w:r>
            <w:r w:rsidR="00CB699D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B699D"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TULIPAN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Galgovo</w:t>
            </w:r>
          </w:p>
        </w:tc>
        <w:tc>
          <w:tcPr>
            <w:tcW w:w="2709" w:type="dxa"/>
          </w:tcPr>
          <w:p w:rsidR="00315487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:rsidR="00762D88" w:rsidRPr="00652C79" w:rsidRDefault="00FC5C9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pluto panoi (4 kom)</w:t>
            </w:r>
          </w:p>
          <w:p w:rsidR="00FE45C7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243B02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nadopuna kutića potrebnim namještajem (ormarići - ladičari)</w:t>
            </w:r>
          </w:p>
          <w:p w:rsidR="001815A7" w:rsidRDefault="001815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nabava stolica i ormara za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odgojitelje</w:t>
            </w:r>
          </w:p>
          <w:p w:rsidR="001815A7" w:rsidRDefault="001815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stolić za kutić svjetlosti</w:t>
            </w:r>
          </w:p>
          <w:p w:rsidR="001815A7" w:rsidRDefault="001815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-ormarić</w:t>
            </w:r>
            <w:r w:rsid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za didaktiku iz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kutić</w:t>
            </w:r>
            <w:r w:rsid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svjetlosti</w:t>
            </w:r>
          </w:p>
          <w:p w:rsidR="001815A7" w:rsidRPr="00652C79" w:rsidRDefault="001815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691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430A45" w:rsidP="00430A4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pregled instalacija 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atesti</w:t>
            </w:r>
          </w:p>
          <w:p w:rsidR="00430A45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 3 nove sprave za igralište vrtića:</w:t>
            </w:r>
          </w:p>
          <w:p w:rsidR="00430A45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tobogan s penjalicom</w:t>
            </w:r>
          </w:p>
          <w:p w:rsidR="00243B02" w:rsidRPr="00652C79" w:rsidRDefault="00430A45" w:rsidP="00430A4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vlakić</w:t>
            </w:r>
          </w:p>
          <w:p w:rsidR="00430A45" w:rsidRPr="00652C79" w:rsidRDefault="00430A45" w:rsidP="00430A4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klackalica</w:t>
            </w:r>
          </w:p>
        </w:tc>
        <w:tc>
          <w:tcPr>
            <w:tcW w:w="1800" w:type="dxa"/>
          </w:tcPr>
          <w:p w:rsidR="00FE45C7" w:rsidRPr="00652C79" w:rsidRDefault="00243B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 xml:space="preserve"> 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-ličilački 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radovi u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objekt</w:t>
            </w:r>
            <w:r w:rsidR="00243B02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u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hodnika</w:t>
            </w:r>
            <w:r w:rsidR="00430A45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i sobama vrtića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756" w:type="dxa"/>
          </w:tcPr>
          <w:p w:rsidR="00430A45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30A45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nabava tv za fotografije prikaza odgojno obrazovnog rada u skupinama </w:t>
            </w:r>
          </w:p>
          <w:p w:rsidR="00243B02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</w:t>
            </w:r>
            <w:r w:rsidR="00243B02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nadopuna didaktike po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potrebi</w:t>
            </w:r>
          </w:p>
        </w:tc>
        <w:tc>
          <w:tcPr>
            <w:tcW w:w="1800" w:type="dxa"/>
          </w:tcPr>
          <w:p w:rsidR="00430A45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44F9B" w:rsidRPr="00652C79" w:rsidRDefault="00243B0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nabava zaštitne obuće i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odjeće</w:t>
            </w:r>
          </w:p>
          <w:p w:rsidR="00FE45C7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-potrošni materijal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-materijal za čišćenje</w:t>
            </w:r>
          </w:p>
        </w:tc>
        <w:tc>
          <w:tcPr>
            <w:tcW w:w="1440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430A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prihodi za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posebne namjene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E45C7" w:rsidRPr="00652C79" w:rsidTr="00C23499">
        <w:tc>
          <w:tcPr>
            <w:tcW w:w="1368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44F9B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Područni vrtić </w:t>
            </w:r>
          </w:p>
          <w:p w:rsidR="002D37F6" w:rsidRPr="00652C79" w:rsidRDefault="002D37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F91D74" w:rsidRDefault="00344F9B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OGLEDALCE</w:t>
            </w:r>
          </w:p>
        </w:tc>
        <w:tc>
          <w:tcPr>
            <w:tcW w:w="2709" w:type="dxa"/>
          </w:tcPr>
          <w:p w:rsidR="00315487" w:rsidRDefault="00315487" w:rsidP="00FC5C9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C5C95" w:rsidRDefault="00FC5C95" w:rsidP="00FC5C9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FC5C95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kutića lutaka,sjedalica za kutić ( soba br.2)</w:t>
            </w:r>
          </w:p>
          <w:p w:rsidR="00FC5C95" w:rsidRPr="00FC5C95" w:rsidRDefault="00FC5C95" w:rsidP="00FC5C95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 ormarića na kotačima za odlaganje didaktike  soba.br.2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691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pregled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instalacija,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atesti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-servis klima uređaja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-sanacija stropa u hodniku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344F9B" w:rsidRPr="00652C79" w:rsidRDefault="00344F9B" w:rsidP="00EC5B3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C5C95" w:rsidRDefault="002D37F6" w:rsidP="00EC5B3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ličilački radovi u hodniku i na stropu u hodniku</w:t>
            </w:r>
            <w:r w:rsidR="00EC5B3A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</w:p>
          <w:p w:rsidR="00FC5C95" w:rsidRDefault="00FC5C95" w:rsidP="00EC5B3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popravak i izmjena dotrajalih dijelova sprava</w:t>
            </w:r>
          </w:p>
          <w:p w:rsidR="00FE45C7" w:rsidRPr="00652C79" w:rsidRDefault="00FC5C95" w:rsidP="00EC5B3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(vrtuljak, tobogan)</w:t>
            </w:r>
            <w:r w:rsidR="00EC5B3A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2756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44F9B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nadopuna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didaktike</w:t>
            </w:r>
          </w:p>
          <w:p w:rsidR="00344F9B" w:rsidRDefault="00FC5C9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CD linije ( soba br.1)</w:t>
            </w:r>
          </w:p>
          <w:p w:rsidR="00344F9B" w:rsidRPr="00652C79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„miša“ za laptop- zbornica</w:t>
            </w: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344F9B" w:rsidRPr="00652C79" w:rsidRDefault="00344F9B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zaštitne obuće i odjeće</w:t>
            </w:r>
          </w:p>
          <w:p w:rsidR="00FE45C7" w:rsidRPr="00652C79" w:rsidRDefault="00762D8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potrošni 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344F9B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materijal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sredstva i materijal za </w:t>
            </w:r>
          </w:p>
          <w:p w:rsidR="00FE45C7" w:rsidRPr="00652C79" w:rsidRDefault="006A6DE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čišćenje</w:t>
            </w:r>
          </w:p>
        </w:tc>
        <w:tc>
          <w:tcPr>
            <w:tcW w:w="1440" w:type="dxa"/>
          </w:tcPr>
          <w:p w:rsidR="001815A7" w:rsidRDefault="001815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prihodi za posebne namjene</w:t>
            </w:r>
          </w:p>
          <w:p w:rsidR="00A50FEC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sredstva iz pričuve zgrade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E45C7" w:rsidRPr="00652C79" w:rsidTr="00C23499">
        <w:tc>
          <w:tcPr>
            <w:tcW w:w="1368" w:type="dxa"/>
          </w:tcPr>
          <w:p w:rsidR="00E60088" w:rsidRPr="00652C79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</w:t>
            </w:r>
          </w:p>
          <w:p w:rsidR="00FE45C7" w:rsidRPr="00F91D74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PREPELICA</w:t>
            </w:r>
          </w:p>
          <w:p w:rsidR="00E60088" w:rsidRPr="00652C79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Hrastina</w:t>
            </w:r>
          </w:p>
        </w:tc>
        <w:tc>
          <w:tcPr>
            <w:tcW w:w="2709" w:type="dxa"/>
          </w:tcPr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60088" w:rsidRDefault="00BC501A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Nabava ormara ladičara </w:t>
            </w:r>
            <w:r w:rsid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 odlaganje didaktike  1 kom</w:t>
            </w:r>
          </w:p>
          <w:p w:rsidR="00A50FEC" w:rsidRPr="00652C79" w:rsidRDefault="00A50FEC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691" w:type="dxa"/>
          </w:tcPr>
          <w:p w:rsidR="00E60088" w:rsidRPr="00652C79" w:rsidRDefault="00E60088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E60088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FE45C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pregled instalacija</w:t>
            </w:r>
          </w:p>
          <w:p w:rsidR="00FE45C7" w:rsidRPr="00652C79" w:rsidRDefault="00FE45C7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atesti</w:t>
            </w:r>
          </w:p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B76694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rezervni dijelovi i materijali za</w:t>
            </w: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sve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popravke</w:t>
            </w:r>
          </w:p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-lličilački radovi hodnika</w:t>
            </w:r>
          </w:p>
        </w:tc>
        <w:tc>
          <w:tcPr>
            <w:tcW w:w="2756" w:type="dxa"/>
          </w:tcPr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BC501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nadopuna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didakti</w:t>
            </w:r>
            <w:r w:rsidR="00827CF8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ke</w:t>
            </w:r>
          </w:p>
          <w:p w:rsidR="00FE45C7" w:rsidRPr="00652C79" w:rsidRDefault="00B76694" w:rsidP="00BC501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digitalnog foto okvira za fotografije</w:t>
            </w:r>
          </w:p>
          <w:p w:rsidR="00FE45C7" w:rsidRPr="00652C79" w:rsidRDefault="00FE45C7" w:rsidP="00A50FE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B76694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C43AEC" w:rsidRPr="00652C79" w:rsidRDefault="00C43AEC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nabava zaštitne obuće i odjeće</w:t>
            </w:r>
          </w:p>
          <w:p w:rsidR="00C43AEC" w:rsidRPr="00652C79" w:rsidRDefault="00B76694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potrošni  materijal</w:t>
            </w:r>
          </w:p>
          <w:p w:rsidR="00C43AEC" w:rsidRPr="00652C79" w:rsidRDefault="00C43AEC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</w:tcPr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B76694" w:rsidRPr="00652C79" w:rsidRDefault="00B76694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prihodi za posebne namjene</w:t>
            </w:r>
          </w:p>
          <w:p w:rsidR="00FE45C7" w:rsidRPr="00652C79" w:rsidRDefault="00FE45C7" w:rsidP="008A7A14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620CA7" w:rsidRPr="00652C79" w:rsidTr="00C23499">
        <w:tc>
          <w:tcPr>
            <w:tcW w:w="1368" w:type="dxa"/>
          </w:tcPr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</w:t>
            </w:r>
          </w:p>
          <w:p w:rsidR="002D37F6" w:rsidRPr="00F91D74" w:rsidRDefault="00B76694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MASLAČAK</w:t>
            </w: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Kladje</w:t>
            </w:r>
          </w:p>
        </w:tc>
        <w:tc>
          <w:tcPr>
            <w:tcW w:w="2709" w:type="dxa"/>
          </w:tcPr>
          <w:p w:rsidR="00620CA7" w:rsidRDefault="00620CA7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50FEC" w:rsidRDefault="00A50FEC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</w:t>
            </w:r>
            <w:r w:rsidRP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abava ljuljačke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„košare“ za igralište </w:t>
            </w:r>
          </w:p>
          <w:p w:rsidR="00A50FEC" w:rsidRPr="00A50FEC" w:rsidRDefault="00A50FEC" w:rsidP="00A50FEC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 ormara ladičara za odlaganje didaktike 1 kom</w:t>
            </w:r>
          </w:p>
          <w:p w:rsidR="00B76694" w:rsidRPr="00652C79" w:rsidRDefault="00B76694" w:rsidP="00BC501A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691" w:type="dxa"/>
          </w:tcPr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atesti – pregled</w:t>
            </w: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Instalacija </w:t>
            </w:r>
          </w:p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-servis klima</w:t>
            </w:r>
          </w:p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rezervni dijelovi i materijali za sve </w:t>
            </w:r>
            <w:r w:rsidR="00B76694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popravke</w:t>
            </w:r>
          </w:p>
          <w:p w:rsidR="00B76694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-ličilački </w:t>
            </w:r>
            <w:r w:rsidR="006748A9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radovi</w:t>
            </w:r>
          </w:p>
          <w:p w:rsidR="00A50FEC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-popravak  dotrajalih dijelova sprava na dvorištu</w:t>
            </w:r>
          </w:p>
          <w:p w:rsidR="00315487" w:rsidRPr="00652C79" w:rsidRDefault="0031548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756" w:type="dxa"/>
          </w:tcPr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20CA7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nadopuna didaktike</w:t>
            </w:r>
          </w:p>
          <w:p w:rsidR="00B76694" w:rsidRPr="00652C79" w:rsidRDefault="00B766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A50FEC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50FEC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 zaštitne obuće i odjeće</w:t>
            </w:r>
            <w:r w:rsidR="00AA7F8D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</w:t>
            </w:r>
          </w:p>
          <w:p w:rsidR="00620CA7" w:rsidRPr="00652C79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Nabava potrošnog materijala</w:t>
            </w:r>
            <w:r w:rsidR="00AA7F8D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</w:t>
            </w:r>
          </w:p>
        </w:tc>
        <w:tc>
          <w:tcPr>
            <w:tcW w:w="1440" w:type="dxa"/>
          </w:tcPr>
          <w:p w:rsidR="00620CA7" w:rsidRPr="00652C79" w:rsidRDefault="00620CA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20CA7" w:rsidRPr="00652C79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prihodi za posebne namjene</w:t>
            </w:r>
          </w:p>
        </w:tc>
      </w:tr>
      <w:tr w:rsidR="00FE45C7" w:rsidRPr="00652C79" w:rsidTr="00315487">
        <w:trPr>
          <w:trHeight w:val="1684"/>
        </w:trPr>
        <w:tc>
          <w:tcPr>
            <w:tcW w:w="1368" w:type="dxa"/>
          </w:tcPr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Područni vrtić</w:t>
            </w:r>
          </w:p>
          <w:p w:rsidR="002D37F6" w:rsidRPr="00652C79" w:rsidRDefault="002D37F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A7F8D" w:rsidRPr="00F91D74" w:rsidRDefault="00AA7F8D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1D74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ANTUNTUN</w:t>
            </w:r>
          </w:p>
        </w:tc>
        <w:tc>
          <w:tcPr>
            <w:tcW w:w="2709" w:type="dxa"/>
          </w:tcPr>
          <w:p w:rsidR="00AA7F8D" w:rsidRPr="00652C79" w:rsidRDefault="00FE45C7" w:rsidP="00E22D23">
            <w:pPr>
              <w:pStyle w:val="Odlomakpopisa"/>
              <w:numPr>
                <w:ilvl w:val="0"/>
                <w:numId w:val="19"/>
              </w:numPr>
              <w:spacing w:after="0"/>
              <w:ind w:left="-92" w:firstLine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:rsidR="00A50FEC" w:rsidRDefault="00A50FEC" w:rsidP="00AA7F8D">
            <w:pPr>
              <w:spacing w:after="0"/>
              <w:ind w:left="-92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-nabava ormarića ladičara</w:t>
            </w:r>
          </w:p>
          <w:p w:rsidR="00A50FEC" w:rsidRDefault="00A50FEC" w:rsidP="00A50FEC">
            <w:pPr>
              <w:spacing w:after="0"/>
              <w:ind w:left="-92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za odlaganje didaktike - 3 kom</w:t>
            </w:r>
          </w:p>
          <w:p w:rsidR="00A50FEC" w:rsidRDefault="00A50FEC" w:rsidP="00A50FEC">
            <w:pPr>
              <w:spacing w:after="0"/>
              <w:ind w:left="-92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P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Panoi za dječje radove </w:t>
            </w:r>
          </w:p>
          <w:p w:rsidR="00A50FEC" w:rsidRDefault="00A50FEC" w:rsidP="00A50FEC">
            <w:pPr>
              <w:spacing w:after="0"/>
              <w:ind w:left="-92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u sobama dnevnih boravaka</w:t>
            </w:r>
          </w:p>
          <w:p w:rsidR="00620CA7" w:rsidRPr="00652C79" w:rsidRDefault="00A50FEC" w:rsidP="00315487">
            <w:pPr>
              <w:spacing w:after="0"/>
              <w:ind w:left="-92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-nabava didaktike za senzorni kabinet </w:t>
            </w:r>
          </w:p>
        </w:tc>
        <w:tc>
          <w:tcPr>
            <w:tcW w:w="2691" w:type="dxa"/>
          </w:tcPr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  <w:r w:rsid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atesti, pregled instalacija i</w:t>
            </w:r>
          </w:p>
          <w:p w:rsidR="00A50FEC" w:rsidRPr="00652C79" w:rsidRDefault="00A50FEC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servis svih klima uređaja</w:t>
            </w:r>
          </w:p>
        </w:tc>
        <w:tc>
          <w:tcPr>
            <w:tcW w:w="1800" w:type="dxa"/>
          </w:tcPr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rezervni dijelovi i materijali za sve popravke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756" w:type="dxa"/>
          </w:tcPr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</w:t>
            </w:r>
            <w:r w:rsidR="00A50FE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nadopuna didaktike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AA7F8D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800" w:type="dxa"/>
          </w:tcPr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AA7F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      </w:t>
            </w:r>
          </w:p>
        </w:tc>
        <w:tc>
          <w:tcPr>
            <w:tcW w:w="1440" w:type="dxa"/>
          </w:tcPr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prihodi za posebne namjene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donacije</w:t>
            </w:r>
          </w:p>
          <w:p w:rsidR="00FE45C7" w:rsidRPr="00652C79" w:rsidRDefault="00FE45C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651DF5" w:rsidRPr="00652C79" w:rsidRDefault="000E1261" w:rsidP="00E22D23">
      <w:pPr>
        <w:spacing w:after="0"/>
        <w:rPr>
          <w:rFonts w:asciiTheme="minorHAnsi" w:hAnsiTheme="minorHAnsi" w:cstheme="minorHAnsi"/>
          <w:sz w:val="20"/>
          <w:szCs w:val="20"/>
        </w:rPr>
        <w:sectPr w:rsidR="00651DF5" w:rsidRPr="00652C79" w:rsidSect="00C23499">
          <w:pgSz w:w="16838" w:h="11906" w:orient="landscape"/>
          <w:pgMar w:top="1418" w:right="1418" w:bottom="924" w:left="1418" w:header="709" w:footer="709" w:gutter="0"/>
          <w:cols w:space="708"/>
          <w:titlePg/>
          <w:docGrid w:linePitch="360"/>
        </w:sect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</w:t>
      </w:r>
    </w:p>
    <w:p w:rsidR="00E53A06" w:rsidRPr="00652C79" w:rsidRDefault="007E66BE" w:rsidP="00E53A06">
      <w:pPr>
        <w:suppressAutoHyphens/>
        <w:spacing w:after="0" w:line="360" w:lineRule="auto"/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</w:pPr>
      <w:r w:rsidRPr="00652C79"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  <w:lastRenderedPageBreak/>
        <w:t>1.3.</w:t>
      </w:r>
      <w:r w:rsidR="00F734E4" w:rsidRPr="00652C79"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  <w:t xml:space="preserve"> RAD NA NJEZI I SKRB</w:t>
      </w:r>
      <w:r w:rsidR="00E53A06" w:rsidRPr="00652C79"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  <w:t xml:space="preserve">I ZA TJELESNI RAST I ZDRAVLJE  </w:t>
      </w:r>
      <w:r w:rsidR="00F734E4" w:rsidRPr="00652C79"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  <w:t>DJECE</w:t>
      </w:r>
      <w:r w:rsidR="00F734E4" w:rsidRPr="00652C79"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  <w:tab/>
      </w:r>
    </w:p>
    <w:p w:rsidR="00E53A06" w:rsidRPr="00652C79" w:rsidRDefault="00E53A06" w:rsidP="00E53A06">
      <w:pPr>
        <w:suppressAutoHyphens/>
        <w:spacing w:after="0" w:line="360" w:lineRule="auto"/>
        <w:rPr>
          <w:rFonts w:asciiTheme="minorHAnsi" w:hAnsiTheme="minorHAnsi" w:cstheme="minorHAnsi"/>
          <w:b/>
          <w:color w:val="92D050"/>
          <w:sz w:val="20"/>
          <w:szCs w:val="20"/>
          <w:lang w:eastAsia="ar-SA"/>
        </w:rPr>
      </w:pPr>
    </w:p>
    <w:p w:rsidR="00E53A06" w:rsidRPr="00652C79" w:rsidRDefault="00E53A06" w:rsidP="00E53A06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BITNE ZADAĆE:</w:t>
      </w:r>
    </w:p>
    <w:p w:rsidR="00EE3259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Unapređenje i zaštita zdravlja djece</w:t>
      </w:r>
    </w:p>
    <w:p w:rsidR="00EE3259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Briga za djetetov rast i razvoj</w:t>
      </w:r>
    </w:p>
    <w:p w:rsidR="00F734E4" w:rsidRPr="00652C79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Podizanje razine osviještenosti djece o pozitivnim prehrambenim navikama i kulturi jela</w:t>
      </w:r>
    </w:p>
    <w:p w:rsidR="00EE3259" w:rsidRDefault="00F734E4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Zdravstvena zaštita zubi</w:t>
      </w:r>
    </w:p>
    <w:p w:rsidR="00EE3259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Poticanje kvalitetne izmjene igre i dnevnog odmora</w:t>
      </w:r>
    </w:p>
    <w:p w:rsidR="00F734E4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Poticanje redovite tjelovježbe i kvalitetnog boravka na zraku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EE3259" w:rsidRDefault="00EE3259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Očuvanje zdravlja i smanjivanje širenja oboljenja među djecom u vrtiću</w:t>
      </w:r>
      <w:r w:rsidR="00B6715D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B6715D" w:rsidRDefault="00B6715D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Svakodnevna kvalitetna suradnja s roditeljima i odgojiteljima putem suradnje sa zdravstvenom voditeljicom, putem sustavnih edukacija odgojitelja s ciljem provođenja zaštitnih mjera u radu s djecom koja imaju zdravstvene probleme</w:t>
      </w:r>
    </w:p>
    <w:p w:rsidR="00B6715D" w:rsidRPr="00652C79" w:rsidRDefault="00B6715D" w:rsidP="00E22D23">
      <w:pPr>
        <w:numPr>
          <w:ilvl w:val="1"/>
          <w:numId w:val="10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Antropometrijska mjerenja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CILJ: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b/>
          <w:sz w:val="20"/>
          <w:szCs w:val="20"/>
        </w:rPr>
        <w:t>1.</w:t>
      </w:r>
      <w:r w:rsidR="000E1261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b/>
          <w:sz w:val="20"/>
          <w:szCs w:val="20"/>
        </w:rPr>
        <w:t>Stjecanje što bolje i potpunije slike o svakom novoprimljenom djetetu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   kako bi  proces prilagodbe bio što manje stresan za dijete.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946"/>
        <w:gridCol w:w="2642"/>
        <w:gridCol w:w="2720"/>
      </w:tblGrid>
      <w:tr w:rsidR="00F734E4" w:rsidRPr="00652C79" w:rsidTr="00E53A06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KRITERIJI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INDIKATORI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STANDARDI</w:t>
            </w:r>
          </w:p>
        </w:tc>
      </w:tr>
      <w:tr w:rsidR="00F734E4" w:rsidRPr="00652C79" w:rsidTr="007E66BE"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Uvid u zd</w:t>
            </w:r>
            <w:r w:rsidR="00E53A06" w:rsidRPr="00652C79">
              <w:rPr>
                <w:rFonts w:asciiTheme="minorHAnsi" w:hAnsiTheme="minorHAnsi" w:cstheme="minorHAnsi"/>
                <w:sz w:val="20"/>
                <w:szCs w:val="20"/>
              </w:rPr>
              <w:t>ravstvenu dokumentaciju djeteta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Upoznavanje roditelja s zajedničkim zadaćama na očuvanju i unapređivanju djetetova zdravlja: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njega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pravilna prehrana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kretanje i tjelesne aktivnosti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odmor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boravak na zraku</w:t>
            </w:r>
          </w:p>
          <w:p w:rsidR="00E53A06" w:rsidRPr="00652C79" w:rsidRDefault="00E53A06" w:rsidP="00E53A06">
            <w:pPr>
              <w:suppressAutoHyphens/>
              <w:spacing w:after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Pravovremena i adekvatna informiranost odgojitelja o novoprimljenom djetetu.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Usklađivanje postupaka vrtića i doma s ciljem zadovoljavanja djetetovih potreba i prava.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Osigurati uvjete u kojima će dijete što prije prevladati osjećaj nesigurnosti i stvoriti pozitivne socio-emocionalne odnose s drugom djecom i </w:t>
            </w:r>
            <w:r w:rsidR="007E66BE" w:rsidRPr="00652C79">
              <w:rPr>
                <w:rFonts w:asciiTheme="minorHAnsi" w:hAnsiTheme="minorHAnsi" w:cstheme="minorHAnsi"/>
                <w:sz w:val="20"/>
                <w:szCs w:val="20"/>
              </w:rPr>
              <w:t>odgjitelji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-     roditeljski sastanak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adekvatna priprema odgojitelja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priprema prostora i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    poticaja</w:t>
            </w:r>
          </w:p>
          <w:p w:rsidR="00F734E4" w:rsidRPr="00652C79" w:rsidRDefault="00F734E4" w:rsidP="00E22D23">
            <w:pPr>
              <w:numPr>
                <w:ilvl w:val="0"/>
                <w:numId w:val="12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potpora odgojiteljima i roditeljima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Korektnost, točnost i uporabivost dobivenih podataka o novoprimljenom djetetu.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Spremnost roditelja na suradnju, te procjena uspješnosti suradnje.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Procjena pripremljenosti odgojitelja za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proces prilagodbe.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Praćenje i procjena uspješnosti procesa prilagodbe.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Pravovremena  i adekvatna informiranost odgojitelja o novoprimljenom djetetu.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Sudjelovanje na roditeljskim sastancima, individualni razgovori s odgojiteljima i roditeljima.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Razvijeni partnerski odnosi s roditeljima, te sudjelovanje roditelja u  zajedničkim zadaćama vrtića i obitelji.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Adekvatna priprema prostora i poticaja.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Zadovoljno i adaptirano dijete: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uspostavljena socio-emocionalna  veza odgojitelj-dijete, dijete-dijete</w:t>
            </w:r>
          </w:p>
          <w:p w:rsidR="00F734E4" w:rsidRPr="00652C79" w:rsidRDefault="00F734E4" w:rsidP="00E22D23">
            <w:pPr>
              <w:suppressAutoHyphens/>
              <w:spacing w:after="0"/>
              <w:ind w:left="36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</w:tbl>
    <w:p w:rsidR="00E53A06" w:rsidRPr="00652C79" w:rsidRDefault="00E53A06" w:rsidP="00E53A06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53A06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53A06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53A06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206DAB" w:rsidP="00E53A06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</w:t>
      </w:r>
    </w:p>
    <w:p w:rsidR="00E53A06" w:rsidRPr="00206DAB" w:rsidRDefault="00206DAB" w:rsidP="00E53A06">
      <w:pPr>
        <w:suppressAutoHyphens/>
        <w:spacing w:after="0"/>
        <w:ind w:left="765"/>
        <w:rPr>
          <w:rFonts w:asciiTheme="minorHAnsi" w:hAnsiTheme="minorHAnsi" w:cstheme="minorHAnsi"/>
          <w:sz w:val="22"/>
          <w:szCs w:val="22"/>
        </w:rPr>
      </w:pPr>
      <w:r w:rsidRPr="00206DAB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Pr="00206DAB">
        <w:rPr>
          <w:rFonts w:asciiTheme="minorHAnsi" w:hAnsiTheme="minorHAnsi" w:cstheme="minorHAnsi"/>
          <w:sz w:val="22"/>
          <w:szCs w:val="22"/>
        </w:rPr>
        <w:t xml:space="preserve"> 20</w:t>
      </w:r>
    </w:p>
    <w:p w:rsidR="003C6C94" w:rsidRDefault="003C6C94" w:rsidP="003C6C94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3C6C94" w:rsidRDefault="003C6C94" w:rsidP="003C6C94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53A06">
      <w:pPr>
        <w:numPr>
          <w:ilvl w:val="0"/>
          <w:numId w:val="13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IDENTIFIKACIJA DJECE S POSEBNIM POTREBAMA (prehrana, zdravstvene poteškoće) I  PODUZIMANJE ODGOVARAJUĆIH MJERA 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3C6C9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>CILJ: 1. Pravovremena informiranost  usmena i pismena) odgojitelja o djeci s</w:t>
      </w:r>
    </w:p>
    <w:p w:rsidR="00F734E4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  <w:t xml:space="preserve">   </w:t>
      </w:r>
      <w:r w:rsidR="003C6C94"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 posebnim potrebama, te načinima zadovoljavanja istih</w:t>
      </w:r>
    </w:p>
    <w:p w:rsidR="00B6715D" w:rsidRPr="00652C79" w:rsidRDefault="00B6715D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="003C6C94"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>2. Osigurati pravovremenu i adekvatnu pomoć djeci s posebnim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  <w:t xml:space="preserve">    </w:t>
      </w:r>
      <w:r w:rsidR="003C6C94">
        <w:rPr>
          <w:rFonts w:asciiTheme="minorHAnsi" w:hAnsiTheme="minorHAnsi" w:cstheme="minorHAnsi"/>
          <w:b/>
          <w:sz w:val="20"/>
          <w:szCs w:val="20"/>
        </w:rPr>
        <w:t xml:space="preserve">   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>potrebama  u zadovoljavanju njihovih potreba, te osiguravanje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  <w:t xml:space="preserve">    </w:t>
      </w:r>
      <w:r w:rsidR="003C6C94">
        <w:rPr>
          <w:rFonts w:asciiTheme="minorHAnsi" w:hAnsiTheme="minorHAnsi" w:cstheme="minorHAnsi"/>
          <w:b/>
          <w:sz w:val="20"/>
          <w:szCs w:val="20"/>
        </w:rPr>
        <w:t xml:space="preserve">           </w:t>
      </w:r>
      <w:r w:rsidRPr="00652C79">
        <w:rPr>
          <w:rFonts w:asciiTheme="minorHAnsi" w:hAnsiTheme="minorHAnsi" w:cstheme="minorHAnsi"/>
          <w:b/>
          <w:sz w:val="20"/>
          <w:szCs w:val="20"/>
        </w:rPr>
        <w:t>uvjeta za rast i razvoj u okviru vrtića</w:t>
      </w:r>
    </w:p>
    <w:p w:rsidR="00E53A06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691"/>
        <w:gridCol w:w="2564"/>
        <w:gridCol w:w="3077"/>
      </w:tblGrid>
      <w:tr w:rsidR="00F734E4" w:rsidRPr="00652C79" w:rsidTr="00E53A06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KRITERIJI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INDIKATORI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STANDARDI</w:t>
            </w:r>
          </w:p>
        </w:tc>
      </w:tr>
      <w:tr w:rsidR="00F734E4" w:rsidRPr="00652C79" w:rsidTr="00A907BA"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Proučavanje  anamnestičkih     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podataka i zdravstvene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dokumentacije.  </w:t>
            </w: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Trijaža, opservacija i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dijagnosticiranje u zdravstvenim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i specijaliziranim ustanovama.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Upoznavanje odgojitelja s           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posebnim potrebama djece: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upute o postupcima pružanja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prve pomoći kod zdravstvenih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teškoća visokog rizika ( febrilne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konvulzije, alergije, asmatični</w:t>
            </w:r>
          </w:p>
          <w:p w:rsidR="00545AF7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napadi i d</w:t>
            </w:r>
            <w:r w:rsidR="00545AF7" w:rsidRPr="00652C79">
              <w:rPr>
                <w:rFonts w:asciiTheme="minorHAnsi" w:hAnsiTheme="minorHAnsi" w:cstheme="minorHAnsi"/>
                <w:sz w:val="20"/>
                <w:szCs w:val="20"/>
              </w:rPr>
              <w:t>r. )</w:t>
            </w:r>
          </w:p>
          <w:p w:rsidR="00B6715D" w:rsidRPr="00652C79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Informiranje usmeno i pismeno odgojitelja o posebnim potrebama djeteta.</w:t>
            </w:r>
          </w:p>
          <w:p w:rsidR="00B6715D" w:rsidRPr="00652C79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Kod posebnih potreba u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prehrani informiranje i </w:t>
            </w: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edukacija kuhinjskog osoblja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Intervjui,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individualni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razgovori,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medicinska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dokumentacija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F734E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ndividualni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razgovori, roditeljski   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sastanci, radionice, pisani materijali 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Evidentirana djeca koja imaju  posebne potrebe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15D" w:rsidRDefault="00B6715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Kvalitetna suradnja s roditeljima i odgojiteljima te relevantnim institucijama</w:t>
            </w:r>
          </w:p>
          <w:p w:rsidR="00F734E4" w:rsidRPr="00652C79" w:rsidRDefault="00F734E4" w:rsidP="00E22D23">
            <w:pPr>
              <w:spacing w:after="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6715D" w:rsidRDefault="00B6715D" w:rsidP="00F91D74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F91D74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PLANIRANJE JELOVNIKA – ZDRAVA PREHRANA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91D74" w:rsidRDefault="00F91D7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CILJ: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F734E4" w:rsidRPr="00B6715D" w:rsidRDefault="00F734E4" w:rsidP="00B6715D">
      <w:pPr>
        <w:pStyle w:val="Odlomakpopisa"/>
        <w:numPr>
          <w:ilvl w:val="0"/>
          <w:numId w:val="41"/>
        </w:num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B6715D">
        <w:rPr>
          <w:rFonts w:asciiTheme="minorHAnsi" w:hAnsiTheme="minorHAnsi" w:cstheme="minorHAnsi"/>
          <w:b/>
          <w:sz w:val="20"/>
          <w:szCs w:val="20"/>
        </w:rPr>
        <w:t xml:space="preserve">Osigurati pravilnu prehranu djece tijekom cjelodnevnog boravka u vrtiću u skladu s prehrambenim </w:t>
      </w:r>
      <w:r w:rsidR="00F91D74" w:rsidRPr="00B6715D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B6715D">
        <w:rPr>
          <w:rFonts w:asciiTheme="minorHAnsi" w:hAnsiTheme="minorHAnsi" w:cstheme="minorHAnsi"/>
          <w:b/>
          <w:sz w:val="20"/>
          <w:szCs w:val="20"/>
        </w:rPr>
        <w:t>preporukama.</w:t>
      </w:r>
    </w:p>
    <w:p w:rsidR="00B6715D" w:rsidRPr="00B6715D" w:rsidRDefault="00B6715D" w:rsidP="00B6715D">
      <w:pPr>
        <w:pStyle w:val="Odlomakpopisa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91D74" w:rsidRDefault="00F734E4" w:rsidP="00F91D74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2.  Razvoj samostalnosti djece u serviranju, samoposluživanju, </w:t>
      </w:r>
    </w:p>
    <w:p w:rsidR="00F734E4" w:rsidRDefault="00F91D74" w:rsidP="00F91D74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>korištenju kompletnog pribora za jelo te kulturnom ophođenju za stolom.</w:t>
      </w:r>
    </w:p>
    <w:p w:rsidR="00B6715D" w:rsidRPr="00652C79" w:rsidRDefault="00B6715D" w:rsidP="00F91D74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3.  Razvijanje i promicanje  pravilnih prehrambenih navika kod djece od</w:t>
      </w:r>
      <w:r w:rsidR="00F91D74">
        <w:rPr>
          <w:rFonts w:asciiTheme="minorHAnsi" w:hAnsiTheme="minorHAnsi" w:cstheme="minorHAnsi"/>
          <w:b/>
          <w:sz w:val="20"/>
          <w:szCs w:val="20"/>
        </w:rPr>
        <w:t xml:space="preserve"> najranije dobi.</w:t>
      </w:r>
    </w:p>
    <w:p w:rsidR="00F734E4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</w:r>
    </w:p>
    <w:p w:rsidR="00F3373A" w:rsidRDefault="00F337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Pr="00652C79" w:rsidRDefault="00F337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652C79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  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STANDARDI</w:t>
            </w:r>
          </w:p>
        </w:tc>
      </w:tr>
      <w:tr w:rsidR="00B54E4A" w:rsidRPr="00652C79" w:rsidTr="00B54E4A">
        <w:trPr>
          <w:trHeight w:val="420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Promišljeno i sustavno planiranje jelovnika uz pravilnu zastupljenost energetskih i protektivnih tvari (bjelančevine, ugljikohidrati, masti, vitamini i minerali):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 prehranu uključiti što više visoko vrijednih namirnica, žitarica, mahunarki, pilećeg, purećeg mesa i ribe</w:t>
            </w:r>
          </w:p>
          <w:p w:rsidR="00B54E4A" w:rsidRPr="00652C79" w:rsidRDefault="00B54E4A" w:rsidP="00B54E4A">
            <w:pPr>
              <w:suppressAutoHyphens/>
              <w:spacing w:after="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B54E4A" w:rsidRPr="00652C79" w:rsidRDefault="00B54E4A" w:rsidP="00B54E4A">
            <w:pPr>
              <w:suppressAutoHyphens/>
              <w:spacing w:after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B54E4A">
            <w:pPr>
              <w:pStyle w:val="Odlomakpopisa"/>
              <w:numPr>
                <w:ilvl w:val="0"/>
                <w:numId w:val="15"/>
              </w:num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B54E4A">
              <w:rPr>
                <w:rFonts w:asciiTheme="minorHAnsi" w:hAnsiTheme="minorHAnsi" w:cstheme="minorHAnsi"/>
                <w:sz w:val="20"/>
                <w:szCs w:val="20"/>
              </w:rPr>
              <w:t>sigurati raznovrsnost pripremljenih obroka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Redovita kontrola kvalitete i kvantitete namirnica i gotovih pripremljenih obroka.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Praćenje i procjena prihvaćenosti novih namirnica te motiviranost djece pri jelu.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Uredni nalazi ZZJZ o zdravstvenoj i energetskoj ispravnosti hrane.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Zadovoljstvo djece i roditelja.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Djeca prihvaćaju namirnice i jela</w:t>
            </w:r>
          </w:p>
        </w:tc>
      </w:tr>
      <w:tr w:rsidR="00B54E4A" w:rsidRPr="00652C79" w:rsidTr="00B54E4A">
        <w:trPr>
          <w:trHeight w:val="708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Promicanje fleksibilnosti glede vrste i količine hrane i vrijeme obroka u skladu s individualnim potrebama djeteta.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Procjena stupnja fleksibilnosti u organizaciji prehrane.</w:t>
            </w: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Međuobroci su sezonsko svježe voće i sušeno voće.</w:t>
            </w: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54E4A" w:rsidRPr="00652C79" w:rsidTr="00B54E4A">
        <w:trPr>
          <w:trHeight w:val="3552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76"/>
            </w:tblGrid>
            <w:tr w:rsidR="00B54E4A" w:rsidTr="00B54E4A">
              <w:trPr>
                <w:trHeight w:val="312"/>
              </w:trPr>
              <w:tc>
                <w:tcPr>
                  <w:tcW w:w="1776" w:type="dxa"/>
                  <w:tcBorders>
                    <w:left w:val="nil"/>
                    <w:bottom w:val="nil"/>
                    <w:right w:val="nil"/>
                  </w:tcBorders>
                </w:tcPr>
                <w:p w:rsidR="00B54E4A" w:rsidRDefault="00B54E4A" w:rsidP="00B54E4A">
                  <w:pPr>
                    <w:spacing w:after="0"/>
                    <w:ind w:left="3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Razvijanje pravilnih prehrambenih navika kod djece od najranije dobi: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upoznavanje djece s prehrambenim namirnicama 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motiviranje i poticanje djece na prihvaćanje novih namirnica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 – model djetetu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osvijestiti štetnost prekomjernog uzimanja slatkiša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stvaranje navika konzumiranja svježeg voća i povrća </w:t>
            </w:r>
          </w:p>
          <w:p w:rsidR="00B54E4A" w:rsidRPr="00652C79" w:rsidRDefault="00B54E4A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stvaranje navike uzimanja dovoljne količine tekućine, prvenstveno vode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Procjena stupnja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osviještenosti djece i  odraslih.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4E4A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Djeca uzimaju dovoljne količine napitka- prvenstveno vode.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Fleksibilnost u organizaciji prehrane prilagođena potrebama djeteta.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Vrijeme i trajanje obroka prilagođeno razvojnim sposobnostima i potrebama djece.</w:t>
            </w: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54E4A" w:rsidRPr="00652C79" w:rsidTr="00B54E4A">
        <w:trPr>
          <w:trHeight w:val="2868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54E4A" w:rsidRPr="00652C79" w:rsidRDefault="00B54E4A" w:rsidP="00B54E4A">
            <w:pPr>
              <w:suppressAutoHyphens/>
              <w:spacing w:after="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Reorganizacija načina i vremena podjele obroka.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Stvaranje optimalnih organizacijskih  preduvjeta u podizanju razine kulturnog blagovanja.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Default="00B54E4A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Osamostaljivanje djece u pripremi , serviranju, samoposluživanju , pravilnoj uporabi kompletnog pribora za jelo te kulturnom ponašanju za stolom.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Praćenje i procjena samostalnosti djece u serviranju, samoposluživanju,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pravilnom korištenju pribora za jelo te kulturnom ponašanju za stolom. 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kulturno- higijenski standard za vrijeme odmora</w:t>
            </w:r>
          </w:p>
          <w:p w:rsidR="00B54E4A" w:rsidRPr="00652C79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Djeca - samostalna u serviranju, samoposluživanju, korištenju pribora, sukladno dobi i razvojnim sposobnostima,</w:t>
            </w:r>
          </w:p>
          <w:p w:rsidR="00B54E4A" w:rsidRPr="00652C79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4E4A" w:rsidRDefault="00B54E4A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Ugodna, mirna i kulturna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tmosfera za vrijeme jela.</w:t>
            </w:r>
          </w:p>
        </w:tc>
      </w:tr>
    </w:tbl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0E2A29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numPr>
          <w:ilvl w:val="0"/>
          <w:numId w:val="14"/>
        </w:num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OBAVEZNOST BORAVKA NA ZRAKU</w:t>
      </w:r>
    </w:p>
    <w:p w:rsidR="00F734E4" w:rsidRPr="00652C79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</w:t>
      </w:r>
    </w:p>
    <w:p w:rsidR="00F3373A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CILJ:</w:t>
      </w:r>
    </w:p>
    <w:p w:rsidR="008D0385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1. Osigurati uvjete za svakodnevni boravak djece</w:t>
      </w:r>
      <w:r w:rsidR="008D0385">
        <w:rPr>
          <w:rFonts w:asciiTheme="minorHAnsi" w:hAnsiTheme="minorHAnsi" w:cstheme="minorHAnsi"/>
          <w:b/>
          <w:sz w:val="20"/>
          <w:szCs w:val="20"/>
        </w:rPr>
        <w:t xml:space="preserve"> na zraku uz mnoštvo poticaja 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kroz intenzivniju </w:t>
      </w:r>
    </w:p>
    <w:p w:rsidR="00F734E4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međugrupnu suradnju, te intenziviranje</w:t>
      </w:r>
      <w:r w:rsidR="008D0385">
        <w:rPr>
          <w:rFonts w:asciiTheme="minorHAnsi" w:hAnsiTheme="minorHAnsi" w:cstheme="minorHAnsi"/>
          <w:b/>
          <w:sz w:val="20"/>
          <w:szCs w:val="20"/>
        </w:rPr>
        <w:t xml:space="preserve"> tjelesnih aktivnosti </w:t>
      </w:r>
      <w:r w:rsidRPr="00652C79">
        <w:rPr>
          <w:rFonts w:asciiTheme="minorHAnsi" w:hAnsiTheme="minorHAnsi" w:cstheme="minorHAnsi"/>
          <w:b/>
          <w:sz w:val="20"/>
          <w:szCs w:val="20"/>
        </w:rPr>
        <w:t>na zraku.</w:t>
      </w:r>
      <w:r w:rsidR="008D0385">
        <w:rPr>
          <w:rFonts w:asciiTheme="minorHAnsi" w:hAnsiTheme="minorHAnsi" w:cstheme="minorHAnsi"/>
          <w:b/>
          <w:sz w:val="20"/>
          <w:szCs w:val="20"/>
        </w:rPr>
        <w:t xml:space="preserve"> Budući je boravak na zraku vrlo važan za razvoj djece, obavezno ga je svakodnevno provoditi ako to omogućuju vremenski uvjeti. Ukoliko nismo u mogućnosti boraviti na igralištima objekata, organiz</w:t>
      </w:r>
      <w:r w:rsidR="00F3373A">
        <w:rPr>
          <w:rFonts w:asciiTheme="minorHAnsi" w:hAnsiTheme="minorHAnsi" w:cstheme="minorHAnsi"/>
          <w:b/>
          <w:sz w:val="20"/>
          <w:szCs w:val="20"/>
        </w:rPr>
        <w:t>irane su šetnje okolicom vrtića. Vrtički parkovi-igrališta najatraktivniji su za provođenje boravka na zraku jer nude mnoštvo poticaja i materijala te su dobro opremljena spravama.</w:t>
      </w:r>
      <w:r w:rsidR="008D0385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8D0385" w:rsidRPr="00652C79" w:rsidRDefault="008D038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F3373A" w:rsidRDefault="00F734E4" w:rsidP="00F3373A">
      <w:pPr>
        <w:pStyle w:val="Odlomakpopisa"/>
        <w:numPr>
          <w:ilvl w:val="0"/>
          <w:numId w:val="41"/>
        </w:num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F3373A">
        <w:rPr>
          <w:rFonts w:asciiTheme="minorHAnsi" w:hAnsiTheme="minorHAnsi" w:cstheme="minorHAnsi"/>
          <w:b/>
          <w:sz w:val="20"/>
          <w:szCs w:val="20"/>
        </w:rPr>
        <w:t>Promicanje sigurnosti, slobode i kvalitete kretanj</w:t>
      </w:r>
      <w:r w:rsidR="00E53A06" w:rsidRPr="00F3373A">
        <w:rPr>
          <w:rFonts w:asciiTheme="minorHAnsi" w:hAnsiTheme="minorHAnsi" w:cstheme="minorHAnsi"/>
          <w:b/>
          <w:sz w:val="20"/>
          <w:szCs w:val="20"/>
        </w:rPr>
        <w:t>a za vrijeme boravka na  zraku.</w:t>
      </w:r>
    </w:p>
    <w:p w:rsidR="00F3373A" w:rsidRPr="00F3373A" w:rsidRDefault="00F3373A" w:rsidP="00F3373A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3888"/>
        <w:gridCol w:w="3060"/>
        <w:gridCol w:w="2360"/>
      </w:tblGrid>
      <w:tr w:rsidR="00F734E4" w:rsidRPr="00652C79" w:rsidTr="00E53A06"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KRITERIJI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STANDARDI</w:t>
            </w:r>
          </w:p>
        </w:tc>
      </w:tr>
      <w:tr w:rsidR="00F734E4" w:rsidRPr="00652C79" w:rsidTr="00DD67D0">
        <w:trPr>
          <w:trHeight w:val="1356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734E4" w:rsidRPr="00652C79" w:rsidRDefault="00F734E4" w:rsidP="00E22D23">
            <w:pPr>
              <w:snapToGrid w:val="0"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Osigurati optimalne sigurnosne i higijenske uvijete za boravak djece na zraku:</w:t>
            </w:r>
          </w:p>
          <w:p w:rsidR="00F734E4" w:rsidRPr="00652C79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svakodnevno čišćenje, pripremanje i održavanje dvorišta, terasa , pješčanika </w:t>
            </w:r>
          </w:p>
          <w:p w:rsidR="00F734E4" w:rsidRPr="00652C79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educirati i upozoriti djecu na potencijalne opasnosti </w:t>
            </w:r>
          </w:p>
          <w:p w:rsidR="00F734E4" w:rsidRPr="00652C79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pojačani nadzor i oprez odgojitelja</w:t>
            </w:r>
          </w:p>
          <w:p w:rsidR="00F734E4" w:rsidRPr="00652C79" w:rsidRDefault="00F734E4" w:rsidP="00E22D23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prilagođenost odjeće i obuće vremenskim uvjetima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B54E4A" w:rsidRDefault="00B54E4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Boravak na zraku mora biti svakodnevno realiziran i osmišljen uz mnoštvo poticaja te koristeći sva raspoloživa pomagala i osigurana sredstva za rad ( sprave,igračke, didaktika)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734E4" w:rsidRPr="00652C79" w:rsidRDefault="00F734E4" w:rsidP="00E22D23">
            <w:pPr>
              <w:snapToGrid w:val="0"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Svakodnevni nadzor nad čistoćom i sigurnošću vanjskog prostora i sredstava za igru.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Broj intervencija odgojitelja u opasnim situacijama, te broj ozljeda na zraku.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Svakodnevno  praćenje i procjena kvalitete boravka na zraku.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34E4" w:rsidRPr="00652C79" w:rsidRDefault="00F734E4" w:rsidP="00E22D23">
            <w:pPr>
              <w:snapToGrid w:val="0"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Osigurani optimalni sigurnosni i higijenski uvjeti.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Minimalan broj intervencija i ozljeda.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Svakodnevno kvalitetno provođenje boravka na zraku.</w:t>
            </w: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DD67D0" w:rsidRPr="00652C79" w:rsidTr="00DD67D0">
        <w:trPr>
          <w:trHeight w:val="792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Intenzivirati međugrupnu suradnju za vrijeme boravka na zraku kroz zajedničke igre i razne tjelesne aktivnosti djece.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DD67D0" w:rsidRPr="00652C79" w:rsidTr="00DD67D0">
        <w:trPr>
          <w:trHeight w:val="780"/>
        </w:trPr>
        <w:tc>
          <w:tcPr>
            <w:tcW w:w="38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Vrijeme trajanja boravka na zraku treba prilagoditi vremenskim uvjetima i dobi djece.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D67D0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Praćenje i procjena adekvatnog trajanja boravka na zraku.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7D0" w:rsidRPr="00652C79" w:rsidRDefault="00DD67D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D67D0" w:rsidRPr="00652C79" w:rsidRDefault="00DD67D0" w:rsidP="00E22D23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Dobro raspoloženje i zdravlje djece.</w:t>
            </w:r>
          </w:p>
        </w:tc>
      </w:tr>
    </w:tbl>
    <w:p w:rsidR="00E53A06" w:rsidRPr="00652C79" w:rsidRDefault="00E53A06" w:rsidP="00E53A06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DD67D0" w:rsidRPr="00DD67D0" w:rsidRDefault="00DD67D0" w:rsidP="00DD67D0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DD67D0" w:rsidRDefault="00DD67D0" w:rsidP="00DD67D0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DD67D0" w:rsidRDefault="00DD67D0" w:rsidP="00DD67D0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DD67D0" w:rsidRDefault="00DD67D0" w:rsidP="00DD67D0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F3373A">
      <w:pPr>
        <w:suppressAutoHyphens/>
        <w:spacing w:after="0"/>
        <w:ind w:left="765"/>
        <w:rPr>
          <w:rFonts w:asciiTheme="minorHAnsi" w:hAnsiTheme="minorHAnsi" w:cstheme="minorHAnsi"/>
          <w:b/>
          <w:sz w:val="20"/>
          <w:szCs w:val="20"/>
        </w:rPr>
      </w:pPr>
    </w:p>
    <w:p w:rsidR="000E2A29" w:rsidRDefault="000E2A29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E2A29" w:rsidRDefault="000E2A29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PRAĆENJE PSIHOFIZIČKOG RAZVOJA DJECE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DD67D0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CILJ:</w:t>
      </w:r>
    </w:p>
    <w:p w:rsidR="00F3373A" w:rsidRDefault="00F337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1. Stvaranje optimalnih uvjeta i primjere</w:t>
      </w:r>
      <w:r w:rsidR="00E53A06" w:rsidRPr="00652C79">
        <w:rPr>
          <w:rFonts w:asciiTheme="minorHAnsi" w:hAnsiTheme="minorHAnsi" w:cstheme="minorHAnsi"/>
          <w:b/>
          <w:sz w:val="20"/>
          <w:szCs w:val="20"/>
        </w:rPr>
        <w:t>nije odgojne prakse s ciljem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osiguravanja </w:t>
      </w:r>
      <w:r w:rsidR="00E53A06" w:rsidRPr="00652C79">
        <w:rPr>
          <w:rFonts w:asciiTheme="minorHAnsi" w:hAnsiTheme="minorHAnsi" w:cstheme="minorHAnsi"/>
          <w:b/>
          <w:sz w:val="20"/>
          <w:szCs w:val="20"/>
        </w:rPr>
        <w:t xml:space="preserve">              </w:t>
      </w:r>
    </w:p>
    <w:p w:rsidR="00F734E4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>djetetovih prava na zdravstv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enu skrb , zaštitu zdravlja i 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>prevenciju bolesti.</w:t>
      </w:r>
    </w:p>
    <w:p w:rsidR="00DD67D0" w:rsidRPr="00652C79" w:rsidRDefault="00DD67D0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DD67D0" w:rsidRDefault="00DD67D0" w:rsidP="00DD67D0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2.  </w:t>
      </w:r>
      <w:r w:rsidR="00F734E4" w:rsidRPr="00DD67D0">
        <w:rPr>
          <w:rFonts w:asciiTheme="minorHAnsi" w:hAnsiTheme="minorHAnsi" w:cstheme="minorHAnsi"/>
          <w:b/>
          <w:sz w:val="20"/>
          <w:szCs w:val="20"/>
        </w:rPr>
        <w:t>Stvaranje preduvjeta za normalan psihofizički razvoj djeteta.</w:t>
      </w:r>
    </w:p>
    <w:p w:rsidR="00DD67D0" w:rsidRPr="00DD67D0" w:rsidRDefault="00DD67D0" w:rsidP="00DD67D0">
      <w:pPr>
        <w:pStyle w:val="Odlomakpopisa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3.  Osvijestiti djecu i roditelje o važnosti</w:t>
      </w:r>
      <w:r w:rsidR="00E53A06" w:rsidRPr="00652C79">
        <w:rPr>
          <w:rFonts w:asciiTheme="minorHAnsi" w:hAnsiTheme="minorHAnsi" w:cstheme="minorHAnsi"/>
          <w:b/>
          <w:sz w:val="20"/>
          <w:szCs w:val="20"/>
        </w:rPr>
        <w:t xml:space="preserve"> zdravstvene zaštite zubi kod  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djece </w:t>
      </w:r>
    </w:p>
    <w:p w:rsidR="00F734E4" w:rsidRPr="00652C79" w:rsidRDefault="00E53A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</w:t>
      </w:r>
    </w:p>
    <w:p w:rsidR="00E53A06" w:rsidRDefault="00E53A0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53A06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53A06" w:rsidRPr="00652C79" w:rsidRDefault="00E53A06" w:rsidP="00E53A06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734E4" w:rsidP="00F3373A">
      <w:pPr>
        <w:suppressAutoHyphens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PLAN SANITARNO – HIGIJENSKOG ODRŽAVANJA VRTIĆA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CILJ: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1. Osigurati optimalne sanitarno-higijenske  uvjete u svim prostorima vrtića te</w:t>
      </w:r>
    </w:p>
    <w:p w:rsidR="00F3373A" w:rsidRDefault="00F734E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    zadovoljiti sve zakonsk</w:t>
      </w:r>
      <w:r w:rsidR="00F3373A">
        <w:rPr>
          <w:rFonts w:asciiTheme="minorHAnsi" w:hAnsiTheme="minorHAnsi" w:cstheme="minorHAnsi"/>
          <w:b/>
          <w:sz w:val="20"/>
          <w:szCs w:val="20"/>
        </w:rPr>
        <w:t>e sanitarno-higijenske obaveze.</w:t>
      </w:r>
    </w:p>
    <w:p w:rsidR="00F3373A" w:rsidRDefault="00F337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734E4" w:rsidRPr="00652C79" w:rsidRDefault="00F3373A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734E4" w:rsidRPr="00652C79">
        <w:rPr>
          <w:rFonts w:asciiTheme="minorHAnsi" w:hAnsiTheme="minorHAnsi" w:cstheme="minorHAnsi"/>
          <w:b/>
          <w:sz w:val="20"/>
          <w:szCs w:val="20"/>
        </w:rPr>
        <w:t xml:space="preserve">2.  Provođenje HACCAP-a u kuhinji i prostorima za pripremu, distribuciju i 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                skladištenje hrane.</w:t>
      </w:r>
    </w:p>
    <w:p w:rsidR="00F734E4" w:rsidRPr="00652C79" w:rsidRDefault="00F734E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068"/>
        <w:gridCol w:w="2880"/>
        <w:gridCol w:w="2360"/>
      </w:tblGrid>
      <w:tr w:rsidR="00F734E4" w:rsidRPr="00652C79" w:rsidTr="00E53A06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KRITERIJI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INDIKATORI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:rsidR="00F734E4" w:rsidRPr="00652C79" w:rsidRDefault="00F734E4" w:rsidP="00E22D23">
            <w:pPr>
              <w:suppressAutoHyphens/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STANDARDI</w:t>
            </w:r>
          </w:p>
        </w:tc>
      </w:tr>
      <w:tr w:rsidR="00F734E4" w:rsidRPr="00652C79" w:rsidTr="00A907BA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Edukacija djelatnika te adekvatna organizacija rada u cilju postizanja optimalnih sanitarno – higijenskih uvjeta:</w:t>
            </w:r>
          </w:p>
          <w:p w:rsidR="00F734E4" w:rsidRPr="00652C79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svakodnevno čišćenje i dezinfekcija unutarnjeg i vanjskog prostora vrtića</w:t>
            </w:r>
          </w:p>
          <w:p w:rsidR="00F734E4" w:rsidRPr="00652C79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pravilna uporaba sredstava za čišćenje i dezinfekciju </w:t>
            </w:r>
          </w:p>
          <w:p w:rsidR="00F734E4" w:rsidRPr="00652C79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pranje i održavanje igračaka</w:t>
            </w:r>
          </w:p>
          <w:p w:rsidR="00F734E4" w:rsidRPr="00652C79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higijensko održavanje posteljine</w:t>
            </w:r>
          </w:p>
          <w:p w:rsidR="00F734E4" w:rsidRPr="00652C79" w:rsidRDefault="00F734E4" w:rsidP="00E53A06">
            <w:pPr>
              <w:numPr>
                <w:ilvl w:val="0"/>
                <w:numId w:val="15"/>
              </w:num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osiguravanje optimalnih mikroklimatskih uvjeta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provođenje mjera dezinfekcije, dezinsekcije i deratizacije.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Pravilna i redovita dispozicija smeća.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higijensko održavanje  kuhinje, prostora za pripremu , skladištenje i distribuciju hrane prema HACCAP-u.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Vođenje svih evidencijskih listi po  HACCAP-u.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nošenje zaštitne radne odjeća i obuće.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provođenje i upućivanje djelatnika na zdravstveni pregled za sanitarnu iskaznicu.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Redovito provođenje i upućivanje djelatnika na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tečaj higijenskog minimuma.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Nadzor nad higijenskim odlaganjem pribora za higijenu zuba.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Osvješćivanje i aktivno uključivanje djece u održavanju osobne higijene, higijene prosto</w:t>
            </w:r>
            <w:r w:rsidR="00E53A06" w:rsidRPr="00652C79">
              <w:rPr>
                <w:rFonts w:asciiTheme="minorHAnsi" w:hAnsiTheme="minorHAnsi" w:cstheme="minorHAnsi"/>
                <w:sz w:val="20"/>
                <w:szCs w:val="20"/>
              </w:rPr>
              <w:t>ra i igračaka te okoliša vrtića</w:t>
            </w: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 odgojitelji provode kontinuirane aktivnosti s djecom (odvajanje papira,tetrapaka,plastike, baterija i stakla od ostalog otpada te odlaganje u posebne kontejnere).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Redovito praćenje i procjena čistoće prostora u kojima borave djeca.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Kontrola čistoće posteljine i redovito mijenjanje.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Kontrola mikroklimatskih uvjeta ( obavezno prozračivanje prostora ).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F4BD2" w:rsidRDefault="00DF4BD2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Svakodnevna kontrola čistoće kuhinje , prostora za pripremu i distribuciju hrane.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Evidencije sanitarnog nadzora i zapisnici sanitarne inspekcije.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Nadzor nad  redovitim vođenjem evidencija HACCAP-a.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Nadzor nad nošenjem uredne i čiste radne odjeće i obuće. 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Redovito praćenje i  procjena nivoa kulturno - higijenskih navika, te osviještenosti djece o važnosti higijene prostora i okoliša vrtića.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Redovita kontrola čistoće igračaka i didaktike.</w:t>
            </w: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Redovita kontrola odvajanja otpada u zeleni otok – objekt Kovačićeva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Zadovoljstvo sanitarno-higijenskim održavanjem vrtića od strane svih sudionika procesa.</w:t>
            </w:r>
          </w:p>
          <w:p w:rsidR="00F734E4" w:rsidRPr="00652C79" w:rsidRDefault="00F734E4" w:rsidP="00E53A0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Uredni nalazi i zapisnici sanitarne inspekcije.</w:t>
            </w: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34E4" w:rsidRPr="00652C79" w:rsidRDefault="00F734E4" w:rsidP="00E53A06">
            <w:pPr>
              <w:suppressAutoHyphens/>
              <w:spacing w:after="0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Evidencija HACCP lista.</w:t>
            </w:r>
          </w:p>
        </w:tc>
      </w:tr>
    </w:tbl>
    <w:p w:rsidR="00652C79" w:rsidRDefault="00652C79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652C79" w:rsidRDefault="00652C79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652C79" w:rsidRDefault="00652C79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470D71" w:rsidRPr="00652C79" w:rsidRDefault="00470D71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lastRenderedPageBreak/>
        <w:t>1.4. ODGOJNO – OBRAZOVNI RAD</w:t>
      </w:r>
    </w:p>
    <w:p w:rsidR="00A14BEE" w:rsidRPr="00652C79" w:rsidRDefault="00A14BEE" w:rsidP="00A14BE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14BEE" w:rsidRPr="00652C79" w:rsidRDefault="00563CC0" w:rsidP="00A14BEE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 pedagoškoj godini 2019./2020.</w:t>
      </w:r>
      <w:r w:rsidR="00A14BEE" w:rsidRPr="00652C79">
        <w:rPr>
          <w:rFonts w:asciiTheme="minorHAnsi" w:hAnsiTheme="minorHAnsi" w:cstheme="minorHAnsi"/>
          <w:sz w:val="20"/>
          <w:szCs w:val="20"/>
        </w:rPr>
        <w:t xml:space="preserve"> radit će se na stvaranju kvalitetnih uvjeta za zadovoljavanje temeljnih potreba djece i radu s odgojiteljima i djecom na  osvještavanju dječjih prava.</w:t>
      </w:r>
    </w:p>
    <w:p w:rsidR="00A14BEE" w:rsidRPr="00652C79" w:rsidRDefault="00A14BEE" w:rsidP="00A14BEE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A14BEE" w:rsidRPr="00652C79" w:rsidRDefault="00A14BEE" w:rsidP="00A14BEE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Bitna zadaća:</w:t>
      </w:r>
    </w:p>
    <w:p w:rsidR="00A14BEE" w:rsidRPr="00652C79" w:rsidRDefault="00A14BEE" w:rsidP="00A14BEE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A14BEE" w:rsidRPr="00652C79" w:rsidRDefault="00A14BEE" w:rsidP="00A14BEE">
      <w:pPr>
        <w:numPr>
          <w:ilvl w:val="0"/>
          <w:numId w:val="29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Poticanje razvoja demokratskih odnosa kroz razvoj spoznaje o dječjim pravima i razvoj socijalnih vještina:</w:t>
      </w:r>
    </w:p>
    <w:p w:rsidR="00A14BEE" w:rsidRPr="00652C79" w:rsidRDefault="00A14BEE" w:rsidP="00A14BE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14BEE" w:rsidRPr="00DF4BD2" w:rsidRDefault="00A14BEE" w:rsidP="00A14BEE">
      <w:p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a) </w:t>
      </w:r>
      <w:r w:rsidRPr="00DF4BD2">
        <w:rPr>
          <w:rFonts w:asciiTheme="minorHAnsi" w:hAnsiTheme="minorHAnsi" w:cstheme="minorHAnsi"/>
          <w:b/>
          <w:sz w:val="20"/>
          <w:szCs w:val="20"/>
        </w:rPr>
        <w:t>u odnosu na dijete:</w:t>
      </w:r>
    </w:p>
    <w:p w:rsidR="00A14BEE" w:rsidRPr="00652C79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poticati razvoj socijalnih kompetencija kroz radionice i poticajne aktivnosti uključujući i rad na projektima.</w:t>
      </w:r>
    </w:p>
    <w:p w:rsidR="00A14BEE" w:rsidRPr="00652C79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razvijati svijest o demokratskim odnosima</w:t>
      </w:r>
    </w:p>
    <w:p w:rsidR="00A14BEE" w:rsidRPr="00652C79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osvijestiti važnost svakodnevne primjene oderdbi Konvencije UN-a</w:t>
      </w:r>
    </w:p>
    <w:p w:rsidR="00A14BEE" w:rsidRPr="00652C79" w:rsidRDefault="00A14BEE" w:rsidP="00A14BEE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A14BEE" w:rsidRPr="00652C79" w:rsidRDefault="00A14BEE" w:rsidP="00A14BEE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b) </w:t>
      </w:r>
      <w:r w:rsidRPr="00DF4BD2">
        <w:rPr>
          <w:rFonts w:asciiTheme="minorHAnsi" w:hAnsiTheme="minorHAnsi" w:cstheme="minorHAnsi"/>
          <w:b/>
          <w:sz w:val="20"/>
          <w:szCs w:val="20"/>
        </w:rPr>
        <w:t>u odnosu na odgojitelje: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14BEE" w:rsidRPr="00652C79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jačati socijalnu kompetenciju i osvještavanje odgovornost uloge odgajatelja, kroz stručno usavršavanje i stvaranje poticajnog prostornog, materijalnog i socijalnog konteksta u odgojnim skupinama za zadovoljavanje temelnjih potreba djece</w:t>
      </w:r>
    </w:p>
    <w:p w:rsidR="00A14BEE" w:rsidRPr="00652C79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pratiti i dokumentirati razvoj socijalnih kompetencija djece i odgojitelja.  </w:t>
      </w:r>
    </w:p>
    <w:p w:rsidR="00A14BEE" w:rsidRPr="00652C79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Pratiti primjenu dječjih prava</w:t>
      </w:r>
    </w:p>
    <w:p w:rsidR="00A14BEE" w:rsidRPr="00652C79" w:rsidRDefault="00A14BEE" w:rsidP="00A14BEE">
      <w:pPr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Poticati ih na aktivnosti kako bi obogatili dječji život u lokalnoj zajednici, učinili ga kvalitetnijim, i njih same ravnopravnim članovima društva</w:t>
      </w:r>
    </w:p>
    <w:p w:rsidR="00A14BEE" w:rsidRPr="00652C79" w:rsidRDefault="00A14BEE" w:rsidP="00A14BEE">
      <w:pPr>
        <w:spacing w:after="0" w:line="36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A14BEE" w:rsidRPr="00652C79" w:rsidRDefault="00A14BEE" w:rsidP="00A14BEE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c) </w:t>
      </w:r>
      <w:r w:rsidRPr="00DF4BD2">
        <w:rPr>
          <w:rFonts w:asciiTheme="minorHAnsi" w:hAnsiTheme="minorHAnsi" w:cstheme="minorHAnsi"/>
          <w:b/>
          <w:sz w:val="20"/>
          <w:szCs w:val="20"/>
        </w:rPr>
        <w:t>u odnosu na roditelje</w:t>
      </w:r>
      <w:r w:rsidRPr="00652C79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A14BEE" w:rsidRDefault="00A14BEE" w:rsidP="00A14BEE">
      <w:pPr>
        <w:numPr>
          <w:ilvl w:val="0"/>
          <w:numId w:val="21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jačati roditeljske kompetencije putem roditeljskh sastanaka, panoa za roditelje i individualnim razgovorima pružajući podršku roditeljima u poticanju razvoja socijalne kompetencije u djece.</w:t>
      </w:r>
    </w:p>
    <w:p w:rsidR="000E2A29" w:rsidRPr="00652C79" w:rsidRDefault="000E2A29" w:rsidP="000E2A29">
      <w:p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470D71" w:rsidRPr="00652C79" w:rsidRDefault="00470D71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446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2"/>
        <w:gridCol w:w="1587"/>
        <w:gridCol w:w="2159"/>
        <w:gridCol w:w="1439"/>
        <w:gridCol w:w="1619"/>
      </w:tblGrid>
      <w:tr w:rsidR="00470D71" w:rsidRPr="00652C79" w:rsidTr="003E611E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  <w:t>ŠTO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  <w:t>U ODNOSU NA KOGA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  <w:t>TKO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  <w:t>GDJE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  <w:t>KADA</w:t>
            </w:r>
          </w:p>
          <w:p w:rsidR="00470D71" w:rsidRPr="00652C79" w:rsidRDefault="00470D71" w:rsidP="00E22D2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eastAsia="en-US"/>
              </w:rPr>
            </w:pP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1.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Procjena socijalnih vještina predškolske dobi – inicijalno stanje (primjena Protokola)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-djecu u 6. i 7. godini života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odgojitelji </w:t>
            </w:r>
          </w:p>
          <w:p w:rsidR="00470D71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3373A" w:rsidRDefault="00F337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3373A" w:rsidRDefault="00F337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3373A" w:rsidRPr="00652C79" w:rsidRDefault="00F337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Perkovčeva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(starija odgojna skupina)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10. mj. 2019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652C79" w:rsidRDefault="00563CC0" w:rsidP="00E22D23">
            <w:pPr>
              <w:numPr>
                <w:ilvl w:val="1"/>
                <w:numId w:val="22"/>
              </w:num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563CC0">
            <w:pPr>
              <w:spacing w:after="0"/>
              <w:ind w:left="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Obrada podataka nakon primjene Protokola </w:t>
            </w:r>
          </w:p>
          <w:p w:rsidR="00470D71" w:rsidRPr="00652C79" w:rsidRDefault="00470D71" w:rsidP="00E22D23">
            <w:pPr>
              <w:spacing w:after="0"/>
              <w:ind w:left="48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djecu</w:t>
            </w:r>
          </w:p>
          <w:p w:rsidR="00470D71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F3373A" w:rsidRPr="00652C79" w:rsidRDefault="00F337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F3373A" w:rsidRPr="00652C79" w:rsidRDefault="00F337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-odgojitelji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12. mj.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2019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563CC0" w:rsidP="00E22D23">
            <w:pPr>
              <w:pStyle w:val="Odlomakpopisa"/>
              <w:numPr>
                <w:ilvl w:val="1"/>
                <w:numId w:val="22"/>
              </w:num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563CC0" w:rsidRPr="00652C79" w:rsidRDefault="00563CC0" w:rsidP="00563CC0">
            <w:pPr>
              <w:pStyle w:val="Odlomakpopisa"/>
              <w:spacing w:after="0"/>
              <w:ind w:left="48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563CC0" w:rsidRPr="00652C79" w:rsidRDefault="00563CC0" w:rsidP="00563CC0">
            <w:pPr>
              <w:spacing w:after="0"/>
              <w:ind w:left="6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1.4.</w:t>
            </w:r>
          </w:p>
          <w:p w:rsidR="00470D71" w:rsidRPr="00652C79" w:rsidRDefault="00470D71" w:rsidP="00563CC0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Dogovor o uvođenju promjena ponašanja odgojitelja (stjecanje i razvijanje socijalnih vještina)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djeca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-odgojitelji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Perkovčeva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12. mj.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2019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563CC0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12.mj.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2019.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563CC0" w:rsidP="00563CC0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1.3</w:t>
            </w:r>
          </w:p>
          <w:p w:rsidR="00470D71" w:rsidRPr="00652C79" w:rsidRDefault="00470D71" w:rsidP="00563CC0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Uvođenje dogovorenih promjena u praksi 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djecu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3E611E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-odgojitelji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1. mj.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2020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1.4.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Praćenje primjene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dogovorenih 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postupaka uz primjenu  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Protokola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djecu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-odgojitelji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A9725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3CC0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2., 3. i 4. 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mj. 2020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1.5.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Obrada podataka </w:t>
            </w:r>
            <w:r w:rsidR="00563CC0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dobivenih Protokolom u praćenju dogovorenih postupaka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djecu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-odgojitelji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 vanjski suradnik 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5. mj.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2020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0D71" w:rsidRPr="00652C79" w:rsidTr="00E53A06"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3CC0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1.6.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Prezentacija dobivenih podataka u poticanju razvoja socijalne kompetencije u djece i odgojitelja (odgojiteljsko vijeće)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-djecu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-odgojitelje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pedagog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psiholog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defektolog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-odgojitelji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- u objektu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6. mj.</w:t>
            </w:r>
          </w:p>
          <w:p w:rsidR="00470D71" w:rsidRPr="00652C79" w:rsidRDefault="00563CC0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2020</w:t>
            </w:r>
            <w:r w:rsidR="00A97258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</w:tr>
    </w:tbl>
    <w:p w:rsidR="00470D71" w:rsidRPr="00652C79" w:rsidRDefault="00470D71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D40B1B" w:rsidRPr="00652C79" w:rsidRDefault="00D40B1B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F3373A" w:rsidRDefault="00F3373A" w:rsidP="00E22D23">
      <w:pPr>
        <w:spacing w:after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470D71" w:rsidRPr="00DF4BD2" w:rsidRDefault="00DF4BD2" w:rsidP="00E22D23">
      <w:pPr>
        <w:spacing w:after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Rad s </w:t>
      </w:r>
      <w:r w:rsidR="00470D71" w:rsidRPr="00DF4BD2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djecom koja imaju posebnih potreba u njezi, brizi za </w:t>
      </w:r>
      <w:r w:rsidR="00D40B1B" w:rsidRPr="00DF4BD2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zdravlje i </w:t>
      </w:r>
      <w:r w:rsidR="00A97258" w:rsidRPr="00DF4BD2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odgoja</w:t>
      </w: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470D71" w:rsidRPr="00652C79" w:rsidRDefault="00F3373A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="00470D71" w:rsidRPr="00652C79">
        <w:rPr>
          <w:rFonts w:asciiTheme="minorHAnsi" w:hAnsiTheme="minorHAnsi" w:cstheme="minorHAnsi"/>
          <w:sz w:val="20"/>
          <w:szCs w:val="20"/>
        </w:rPr>
        <w:t>Bitni zadaci:</w:t>
      </w: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1.  Djecu s posebnim potrebama i TUR koja nisu  uključena u tretman i praćenje </w:t>
      </w: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vanjske   stručne institucije obraditi i uključiti u tretman unutar vrtića ( terapeutski </w:t>
      </w: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rad RPS-a s  djecom i savjetodavni rad RPS-a s odgojiteljima i roditeljima).</w:t>
      </w: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470D71" w:rsidRPr="00652C79" w:rsidRDefault="00470D71" w:rsidP="00E22D23">
      <w:pPr>
        <w:spacing w:after="0"/>
        <w:ind w:left="705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2.  Konkretizirati razvojne zadatke za djecu s posebnim potrebama i prilagoditi im  </w:t>
      </w:r>
    </w:p>
    <w:p w:rsidR="00470D71" w:rsidRPr="00652C79" w:rsidRDefault="00470D71" w:rsidP="00E22D23">
      <w:pPr>
        <w:spacing w:after="0"/>
        <w:ind w:left="705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programske zahtjeve (u suradnji RPS i odgojitelja).</w:t>
      </w:r>
    </w:p>
    <w:p w:rsidR="00470D71" w:rsidRPr="00652C79" w:rsidRDefault="00470D71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3.  Uočiti teško adaptibilnu djecu (inicijalni intervjui, sistematsko praćenje procesa</w:t>
      </w:r>
    </w:p>
    <w:p w:rsidR="00470D71" w:rsidRPr="00652C79" w:rsidRDefault="00470D71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adaptacije) te savjetodavnim radom s roditeljima i pojačanim praćenjem ublažiti i/ili  </w:t>
      </w:r>
    </w:p>
    <w:p w:rsidR="00D40B1B" w:rsidRDefault="00470D71" w:rsidP="00DF4BD2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otkloniti  smetnje  prilagodbe kod djece.</w:t>
      </w:r>
    </w:p>
    <w:p w:rsidR="00DF4BD2" w:rsidRPr="00652C79" w:rsidRDefault="00DF4BD2" w:rsidP="00DF4BD2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W w:w="91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6"/>
        <w:gridCol w:w="1329"/>
        <w:gridCol w:w="1170"/>
        <w:gridCol w:w="1350"/>
      </w:tblGrid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DF4BD2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 xml:space="preserve">Zadaci i </w:t>
            </w:r>
            <w:r w:rsidR="00AA7F8D"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proslovi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DF4BD2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Vrijeme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DF4BD2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Suradnici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hideMark/>
          </w:tcPr>
          <w:p w:rsidR="00470D71" w:rsidRPr="00DF4BD2" w:rsidRDefault="00470D71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Metode</w:t>
            </w:r>
          </w:p>
        </w:tc>
      </w:tr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Vođenje inicijalnih intervjua i paralelan pojačan savjetodavni rad s roditeljima djece s posebnim potrebama i TUR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VII,VIII,IX,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 potrebi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tijekom god.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ntervjui</w:t>
            </w:r>
          </w:p>
          <w:p w:rsidR="00470D71" w:rsidRPr="00652C79" w:rsidRDefault="003C6C9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</w:t>
            </w:r>
            <w:r w:rsidR="00545AF7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onzultiranjem</w:t>
            </w:r>
          </w:p>
        </w:tc>
      </w:tr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Primjena kriterija i načina praćenja  psihofizičkog razvoja  djece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IX. i X.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Pomoć odgojiteljima u konkretizaciji  razvojnih zadataka i prilagođavanju programskih zahtjeva za djecu s posebnim potrebama.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Tijekom</w:t>
            </w:r>
          </w:p>
          <w:p w:rsidR="00470D71" w:rsidRPr="00652C79" w:rsidRDefault="004263E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G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odine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RPS</w:t>
            </w:r>
          </w:p>
          <w:p w:rsidR="00470D71" w:rsidRPr="00652C79" w:rsidRDefault="00563CC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</w:t>
            </w:r>
            <w:r w:rsidR="00470D7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dgojitelji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Sastanci,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mjesečna planiranja,</w:t>
            </w:r>
          </w:p>
          <w:p w:rsidR="00470D71" w:rsidRPr="00652C79" w:rsidRDefault="00545AF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konzultacijeM</w:t>
            </w:r>
          </w:p>
        </w:tc>
      </w:tr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Otkrivanje djece s teškoćama u razvoju i poduzimanje mjera –savjetodavni rad s roditeljima, dodatna ispitivanja,individualni tretman,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upućivanje u određene stručne institucije na obradu i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dijagnostiku, po potrebi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Tijekom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godine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RPS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Testiranje,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promatranje,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opservacija,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savjetodavni 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rad, radni materijali,</w:t>
            </w:r>
          </w:p>
          <w:p w:rsidR="00470D71" w:rsidRPr="00652C79" w:rsidRDefault="00545AF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konzultacijeM</w:t>
            </w:r>
          </w:p>
        </w:tc>
      </w:tr>
      <w:tr w:rsidR="00470D71" w:rsidRPr="00652C79" w:rsidTr="00D40B1B">
        <w:trPr>
          <w:jc w:val="center"/>
        </w:trPr>
        <w:tc>
          <w:tcPr>
            <w:tcW w:w="5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highlight w:val="yellow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lastRenderedPageBreak/>
              <w:t>Praćenje i valorizacija poduzetih postupaka i utjecaja na razvoj djece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Tijekom godine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RPS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odgojitelji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Individualni sastanci članova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RPS-a s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odgojiteljima, </w:t>
            </w:r>
          </w:p>
          <w:p w:rsidR="00470D71" w:rsidRPr="00652C79" w:rsidRDefault="00545AF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konzultacije</w:t>
            </w:r>
          </w:p>
        </w:tc>
      </w:tr>
    </w:tbl>
    <w:p w:rsidR="00470D71" w:rsidRPr="00652C79" w:rsidRDefault="00470D71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:rsidR="00DF4BD2" w:rsidRDefault="00DF4BD2" w:rsidP="003E611E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D40B1B" w:rsidRPr="00652C79" w:rsidRDefault="00563CC0" w:rsidP="00F3373A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 2019./2020</w:t>
      </w:r>
      <w:r w:rsidR="00470D71" w:rsidRPr="00652C79">
        <w:rPr>
          <w:rFonts w:asciiTheme="minorHAnsi" w:hAnsiTheme="minorHAnsi" w:cstheme="minorHAnsi"/>
          <w:sz w:val="20"/>
          <w:szCs w:val="20"/>
        </w:rPr>
        <w:t>. pedagoškoj godini, zbog upisane djece s teškoćama u razvoju, a temeljem Sugl</w:t>
      </w:r>
      <w:r w:rsidR="00DF4BD2">
        <w:rPr>
          <w:rFonts w:asciiTheme="minorHAnsi" w:hAnsiTheme="minorHAnsi" w:cstheme="minorHAnsi"/>
          <w:sz w:val="20"/>
          <w:szCs w:val="20"/>
        </w:rPr>
        <w:t>asnosti o</w:t>
      </w:r>
      <w:r w:rsidR="00AA7F8D" w:rsidRPr="00652C79">
        <w:rPr>
          <w:rFonts w:asciiTheme="minorHAnsi" w:hAnsiTheme="minorHAnsi" w:cstheme="minorHAnsi"/>
          <w:sz w:val="20"/>
          <w:szCs w:val="20"/>
        </w:rPr>
        <w:t xml:space="preserve">snivača, zaposleno je </w:t>
      </w:r>
      <w:r w:rsidR="00F3373A">
        <w:rPr>
          <w:rFonts w:asciiTheme="minorHAnsi" w:hAnsiTheme="minorHAnsi" w:cstheme="minorHAnsi"/>
          <w:sz w:val="20"/>
          <w:szCs w:val="20"/>
        </w:rPr>
        <w:t xml:space="preserve">19 </w:t>
      </w:r>
      <w:r w:rsidR="00005753">
        <w:rPr>
          <w:rFonts w:asciiTheme="minorHAnsi" w:hAnsiTheme="minorHAnsi" w:cstheme="minorHAnsi"/>
          <w:sz w:val="20"/>
          <w:szCs w:val="20"/>
        </w:rPr>
        <w:t>pomoćnih radnika za njegu, skrb i pratnju djece. Od njih 19, na određeno puno radno vrijeme primljeno je 5, na određeno nepuno radno vrijeme 7, te na puno određeno radno vrijeme kao pomoćnici u radu s TUR djetetom 7.</w:t>
      </w:r>
    </w:p>
    <w:p w:rsidR="00DF4BD2" w:rsidRDefault="00DF4BD2" w:rsidP="00E22D23">
      <w:pPr>
        <w:spacing w:after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DF4BD2" w:rsidRDefault="00DF4BD2" w:rsidP="00E22D23">
      <w:pPr>
        <w:spacing w:after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DF4BD2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PROGRAM  PREDŠKOLE</w:t>
      </w:r>
      <w:r w:rsidR="00563CC0" w:rsidRPr="00DF4BD2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</w:p>
    <w:p w:rsidR="000505E3" w:rsidRPr="00652C79" w:rsidRDefault="000505E3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005753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 skladu sa Zakonom o predškolskom odgoju i obrazovanju, Državnim pedagoškim standardom predškolskog odgoja i naobrazbe te Pravilnikom o sadržaju i trajanju programa predškole ( NN 107/2014. ), organiziran je program predškole za djecu u godini pred polazak u osnovnu školu a koja nisu obuhvać</w:t>
      </w:r>
      <w:r w:rsidR="000505E3" w:rsidRPr="00652C79">
        <w:rPr>
          <w:rFonts w:asciiTheme="minorHAnsi" w:hAnsiTheme="minorHAnsi" w:cstheme="minorHAnsi"/>
          <w:sz w:val="20"/>
          <w:szCs w:val="20"/>
        </w:rPr>
        <w:t>ena redovitim programom vrtića.</w:t>
      </w:r>
    </w:p>
    <w:p w:rsidR="00DF4BD2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Za pedagošku godinu 201</w:t>
      </w:r>
      <w:r w:rsidR="00563CC0" w:rsidRPr="00652C79">
        <w:rPr>
          <w:rFonts w:asciiTheme="minorHAnsi" w:hAnsiTheme="minorHAnsi" w:cstheme="minorHAnsi"/>
          <w:sz w:val="20"/>
          <w:szCs w:val="20"/>
        </w:rPr>
        <w:t>9./2020</w:t>
      </w:r>
      <w:r w:rsidR="000505E3" w:rsidRPr="00652C79">
        <w:rPr>
          <w:rFonts w:asciiTheme="minorHAnsi" w:hAnsiTheme="minorHAnsi" w:cstheme="minorHAnsi"/>
          <w:sz w:val="20"/>
          <w:szCs w:val="20"/>
        </w:rPr>
        <w:t>. zaprimljeno je</w:t>
      </w:r>
      <w:r w:rsidR="00005753">
        <w:rPr>
          <w:rFonts w:asciiTheme="minorHAnsi" w:hAnsiTheme="minorHAnsi" w:cstheme="minorHAnsi"/>
          <w:sz w:val="20"/>
          <w:szCs w:val="20"/>
        </w:rPr>
        <w:t xml:space="preserve"> 14 </w:t>
      </w:r>
      <w:r w:rsidRPr="00652C79">
        <w:rPr>
          <w:rFonts w:asciiTheme="minorHAnsi" w:hAnsiTheme="minorHAnsi" w:cstheme="minorHAnsi"/>
          <w:sz w:val="20"/>
          <w:szCs w:val="20"/>
        </w:rPr>
        <w:t>zahtjeva za upis djece u program predškole.</w:t>
      </w:r>
    </w:p>
    <w:p w:rsidR="00651DF5" w:rsidRDefault="00DF4BD2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Primljen je 1 zahtjev za upis TUR djeteta, za kojeg je osiguran pomoćni radnik na 4h.</w:t>
      </w:r>
    </w:p>
    <w:p w:rsidR="00DF4BD2" w:rsidRPr="00652C79" w:rsidRDefault="00DF4BD2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"/>
        <w:gridCol w:w="2395"/>
        <w:gridCol w:w="1236"/>
        <w:gridCol w:w="1440"/>
        <w:gridCol w:w="2878"/>
      </w:tblGrid>
      <w:tr w:rsidR="00651DF5" w:rsidRPr="00652C79" w:rsidTr="003E611E">
        <w:tc>
          <w:tcPr>
            <w:tcW w:w="1049" w:type="dxa"/>
            <w:shd w:val="clear" w:color="auto" w:fill="FFC000"/>
          </w:tcPr>
          <w:p w:rsidR="00651DF5" w:rsidRPr="00DF4BD2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Red.</w:t>
            </w:r>
          </w:p>
          <w:p w:rsidR="00651DF5" w:rsidRPr="00DF4BD2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br.</w:t>
            </w:r>
          </w:p>
        </w:tc>
        <w:tc>
          <w:tcPr>
            <w:tcW w:w="2395" w:type="dxa"/>
            <w:shd w:val="clear" w:color="auto" w:fill="FFC000"/>
          </w:tcPr>
          <w:p w:rsidR="00651DF5" w:rsidRPr="00DF4BD2" w:rsidRDefault="000505E3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Mjesto izvođenja programa predškole</w:t>
            </w:r>
          </w:p>
          <w:p w:rsidR="00651DF5" w:rsidRPr="00DF4BD2" w:rsidRDefault="00651DF5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36" w:type="dxa"/>
            <w:shd w:val="clear" w:color="auto" w:fill="FFC000"/>
          </w:tcPr>
          <w:p w:rsidR="00651DF5" w:rsidRPr="00DF4BD2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</w:t>
            </w:r>
            <w:r w:rsidR="00651DF5"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r.skupina</w:t>
            </w:r>
          </w:p>
        </w:tc>
        <w:tc>
          <w:tcPr>
            <w:tcW w:w="1440" w:type="dxa"/>
            <w:shd w:val="clear" w:color="auto" w:fill="FFC000"/>
          </w:tcPr>
          <w:p w:rsidR="00651DF5" w:rsidRPr="00DF4BD2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</w:t>
            </w:r>
            <w:r w:rsidR="00651DF5"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roj djece</w:t>
            </w: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878" w:type="dxa"/>
            <w:shd w:val="clear" w:color="auto" w:fill="FFC000"/>
          </w:tcPr>
          <w:p w:rsidR="00651DF5" w:rsidRPr="00DF4BD2" w:rsidRDefault="00545AF7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Ime i prezime</w:t>
            </w:r>
          </w:p>
          <w:p w:rsidR="00545AF7" w:rsidRPr="00DF4BD2" w:rsidRDefault="00005753" w:rsidP="00E22D23">
            <w:pPr>
              <w:spacing w:after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</w:t>
            </w:r>
            <w:r w:rsidR="00545AF7" w:rsidRPr="00DF4BD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dgojitelja</w:t>
            </w:r>
          </w:p>
        </w:tc>
      </w:tr>
      <w:tr w:rsidR="00651DF5" w:rsidRPr="00652C79" w:rsidTr="00C23499">
        <w:tc>
          <w:tcPr>
            <w:tcW w:w="1049" w:type="dxa"/>
          </w:tcPr>
          <w:p w:rsidR="00651DF5" w:rsidRPr="00652C79" w:rsidRDefault="00005753" w:rsidP="0000575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651DF5" w:rsidRPr="00652C79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395" w:type="dxa"/>
          </w:tcPr>
          <w:p w:rsidR="00651DF5" w:rsidRPr="00652C79" w:rsidRDefault="00545AF7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Centralni objekt</w:t>
            </w:r>
          </w:p>
          <w:p w:rsidR="00005753" w:rsidRDefault="000505E3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005753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GRIGOR</w:t>
            </w:r>
            <w:r w:rsidR="00005753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0505E3" w:rsidRPr="00005753" w:rsidRDefault="00005753" w:rsidP="00E22D23">
            <w:pPr>
              <w:spacing w:after="0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Perkovčeva 88/1</w:t>
            </w:r>
          </w:p>
        </w:tc>
        <w:tc>
          <w:tcPr>
            <w:tcW w:w="1236" w:type="dxa"/>
          </w:tcPr>
          <w:p w:rsidR="00651DF5" w:rsidRDefault="00005753" w:rsidP="0000575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1</w:t>
            </w:r>
          </w:p>
          <w:p w:rsidR="00005753" w:rsidRPr="00652C79" w:rsidRDefault="00005753" w:rsidP="0000575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skupina</w:t>
            </w:r>
          </w:p>
          <w:p w:rsidR="00545AF7" w:rsidRPr="00652C79" w:rsidRDefault="00545AF7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DF5" w:rsidRPr="00652C79" w:rsidRDefault="00651DF5" w:rsidP="00E22D2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:rsidR="00651DF5" w:rsidRPr="00652C79" w:rsidRDefault="00005753" w:rsidP="0000575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14</w:t>
            </w:r>
          </w:p>
        </w:tc>
        <w:tc>
          <w:tcPr>
            <w:tcW w:w="2878" w:type="dxa"/>
          </w:tcPr>
          <w:p w:rsidR="00842B00" w:rsidRDefault="00BC501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Tamara Hržić,odgojitelj</w:t>
            </w:r>
          </w:p>
          <w:p w:rsidR="00DF4BD2" w:rsidRPr="00652C79" w:rsidRDefault="00DF4BD2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Martina Barač Belančić,pom.rad.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</w:t>
      </w:r>
    </w:p>
    <w:p w:rsidR="00005753" w:rsidRDefault="0000575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Početak rada programa predškole je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0</w:t>
      </w:r>
      <w:r w:rsidR="00563CC0" w:rsidRPr="00652C79">
        <w:rPr>
          <w:rFonts w:asciiTheme="minorHAnsi" w:hAnsiTheme="minorHAnsi" w:cstheme="minorHAnsi"/>
          <w:color w:val="FF0000"/>
          <w:sz w:val="20"/>
          <w:szCs w:val="20"/>
        </w:rPr>
        <w:t>1.10.2019.-25</w:t>
      </w:r>
      <w:r w:rsidR="000505E3" w:rsidRPr="00652C79">
        <w:rPr>
          <w:rFonts w:asciiTheme="minorHAnsi" w:hAnsiTheme="minorHAnsi" w:cstheme="minorHAnsi"/>
          <w:color w:val="FF0000"/>
          <w:sz w:val="20"/>
          <w:szCs w:val="20"/>
        </w:rPr>
        <w:t>.05.20</w:t>
      </w:r>
      <w:r w:rsidR="00563CC0" w:rsidRPr="00652C79">
        <w:rPr>
          <w:rFonts w:asciiTheme="minorHAnsi" w:hAnsiTheme="minorHAnsi" w:cstheme="minorHAnsi"/>
          <w:color w:val="FF0000"/>
          <w:sz w:val="20"/>
          <w:szCs w:val="20"/>
        </w:rPr>
        <w:t>20</w:t>
      </w:r>
      <w:r w:rsidR="000505E3" w:rsidRPr="00652C79">
        <w:rPr>
          <w:rFonts w:asciiTheme="minorHAnsi" w:hAnsiTheme="minorHAnsi" w:cstheme="minorHAnsi"/>
          <w:sz w:val="20"/>
          <w:szCs w:val="20"/>
        </w:rPr>
        <w:t>.</w:t>
      </w:r>
      <w:r w:rsidR="00005753">
        <w:rPr>
          <w:rFonts w:asciiTheme="minorHAnsi" w:hAnsiTheme="minorHAnsi" w:cstheme="minorHAnsi"/>
          <w:sz w:val="20"/>
          <w:szCs w:val="20"/>
        </w:rPr>
        <w:t xml:space="preserve"> </w:t>
      </w:r>
      <w:r w:rsidR="000505E3" w:rsidRPr="00652C79">
        <w:rPr>
          <w:rFonts w:asciiTheme="minorHAnsi" w:hAnsiTheme="minorHAnsi" w:cstheme="minorHAnsi"/>
          <w:sz w:val="20"/>
          <w:szCs w:val="20"/>
        </w:rPr>
        <w:t>godine</w:t>
      </w:r>
      <w:r w:rsidR="00DF4BD2">
        <w:rPr>
          <w:rFonts w:asciiTheme="minorHAnsi" w:hAnsiTheme="minorHAnsi" w:cstheme="minorHAnsi"/>
          <w:sz w:val="20"/>
          <w:szCs w:val="20"/>
        </w:rPr>
        <w:t>.</w:t>
      </w:r>
    </w:p>
    <w:p w:rsidR="00DF4BD2" w:rsidRDefault="00DF4BD2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Praznici predškole uskladiti će se sa školskim praznicima.</w:t>
      </w:r>
    </w:p>
    <w:p w:rsidR="00005753" w:rsidRDefault="0000575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DF4BD2" w:rsidRPr="00652C79" w:rsidRDefault="00DF4BD2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Default="0000575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CILJ PROGRAMA PREDŠKOLE: </w:t>
      </w:r>
    </w:p>
    <w:p w:rsidR="00005753" w:rsidRPr="00005753" w:rsidRDefault="0000575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DF4BD2" w:rsidRDefault="00545AF7" w:rsidP="00DF4BD2">
      <w:pPr>
        <w:pStyle w:val="Odlomakpopisa"/>
        <w:numPr>
          <w:ilvl w:val="0"/>
          <w:numId w:val="21"/>
        </w:numPr>
        <w:spacing w:after="0"/>
        <w:ind w:right="383"/>
        <w:rPr>
          <w:rFonts w:asciiTheme="minorHAnsi" w:hAnsiTheme="minorHAnsi" w:cstheme="minorHAnsi"/>
          <w:sz w:val="20"/>
          <w:szCs w:val="20"/>
        </w:rPr>
      </w:pPr>
      <w:r w:rsidRPr="00DF4BD2">
        <w:rPr>
          <w:rFonts w:asciiTheme="minorHAnsi" w:hAnsiTheme="minorHAnsi" w:cstheme="minorHAnsi"/>
          <w:sz w:val="20"/>
          <w:szCs w:val="20"/>
        </w:rPr>
        <w:t>Stvaranje uvjeta</w:t>
      </w:r>
      <w:r w:rsidR="00651DF5" w:rsidRPr="00DF4BD2">
        <w:rPr>
          <w:rFonts w:asciiTheme="minorHAnsi" w:hAnsiTheme="minorHAnsi" w:cstheme="minorHAnsi"/>
          <w:sz w:val="20"/>
          <w:szCs w:val="20"/>
        </w:rPr>
        <w:t xml:space="preserve"> za što uspješniju prilagodbu djece na novu socijalnu sredinu i podizanje</w:t>
      </w:r>
    </w:p>
    <w:p w:rsidR="00651DF5" w:rsidRPr="00652C79" w:rsidRDefault="00DF4BD2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>opće psihofizičke spremnosti djeteta za polazak u školu.</w:t>
      </w:r>
    </w:p>
    <w:p w:rsidR="00651DF5" w:rsidRPr="00DF4BD2" w:rsidRDefault="00651DF5" w:rsidP="00DF4BD2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DF4BD2">
        <w:rPr>
          <w:rFonts w:asciiTheme="minorHAnsi" w:hAnsiTheme="minorHAnsi" w:cstheme="minorHAnsi"/>
          <w:sz w:val="20"/>
          <w:szCs w:val="20"/>
        </w:rPr>
        <w:t>Prilagodba programa razvojnim sposobnostima i individualnim mogućnostima djece.</w:t>
      </w:r>
    </w:p>
    <w:p w:rsidR="00651DF5" w:rsidRPr="00DF4BD2" w:rsidRDefault="00651DF5" w:rsidP="00DF4BD2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DF4BD2">
        <w:rPr>
          <w:rFonts w:asciiTheme="minorHAnsi" w:hAnsiTheme="minorHAnsi" w:cstheme="minorHAnsi"/>
          <w:sz w:val="20"/>
          <w:szCs w:val="20"/>
        </w:rPr>
        <w:t>Kontinuirano praćenje postignuća i napretka djece.</w:t>
      </w: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D40B1B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005753" w:rsidRDefault="00A97258" w:rsidP="00DF4BD2">
      <w:pPr>
        <w:spacing w:after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005753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PRIORITETNI ZADACI ZA </w:t>
      </w:r>
      <w:r w:rsidR="00DF4BD2" w:rsidRPr="00005753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PROGRAM PREDŠKOLE</w:t>
      </w:r>
      <w:r w:rsidR="00005753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: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ind w:left="283" w:hanging="283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>ZADOVOLJITI POTREBU ZA KRETANJEM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>Unapređivanje tjelesnog  razvoja djece</w:t>
      </w:r>
      <w:r w:rsidR="001D0918">
        <w:rPr>
          <w:rFonts w:asciiTheme="minorHAnsi" w:hAnsiTheme="minorHAnsi" w:cstheme="minorHAnsi"/>
          <w:sz w:val="20"/>
          <w:szCs w:val="20"/>
        </w:rPr>
        <w:t>:</w:t>
      </w:r>
    </w:p>
    <w:p w:rsidR="001D0918" w:rsidRDefault="00651DF5" w:rsidP="001D0918">
      <w:pPr>
        <w:spacing w:after="0"/>
        <w:ind w:right="-47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razvijati prirodne oblike kretanja, osobito - trčanje, skakanje, penjanje, puzanje,</w:t>
      </w:r>
    </w:p>
    <w:p w:rsidR="00651DF5" w:rsidRDefault="001D0918" w:rsidP="001D0918">
      <w:pPr>
        <w:spacing w:after="0"/>
        <w:ind w:right="-4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>provlačenje, bacanje…</w:t>
      </w:r>
    </w:p>
    <w:p w:rsidR="00005753" w:rsidRDefault="00005753" w:rsidP="001D0918">
      <w:pPr>
        <w:spacing w:after="0"/>
        <w:ind w:right="-470"/>
        <w:rPr>
          <w:rFonts w:asciiTheme="minorHAnsi" w:hAnsiTheme="minorHAnsi" w:cstheme="minorHAnsi"/>
          <w:sz w:val="20"/>
          <w:szCs w:val="20"/>
        </w:rPr>
      </w:pPr>
    </w:p>
    <w:p w:rsidR="00005753" w:rsidRPr="00652C79" w:rsidRDefault="00005753" w:rsidP="001D0918">
      <w:pPr>
        <w:spacing w:after="0"/>
        <w:ind w:right="-47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91571E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 xml:space="preserve">POTICATI DJETETOV SOCIO-EMOCIONALNI RAZVOJ 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Pr="001D0918">
        <w:rPr>
          <w:rFonts w:asciiTheme="minorHAnsi" w:hAnsiTheme="minorHAnsi" w:cstheme="minorHAnsi"/>
          <w:sz w:val="20"/>
          <w:szCs w:val="20"/>
        </w:rPr>
        <w:t>Poticati pozitivnu socioemocionalnu klimu u odgojnoj skupini – prihvaćanje različitosti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  drugih -  dijete s posebnim potrebama i teškoćama u razvoju.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>- Jačanje emocionale stabilnosti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- Razvijanje socijalne kompetencije i komunikacijskih </w:t>
      </w:r>
      <w:r w:rsidR="001D0918">
        <w:rPr>
          <w:rFonts w:asciiTheme="minorHAnsi" w:hAnsiTheme="minorHAnsi" w:cstheme="minorHAnsi"/>
          <w:sz w:val="20"/>
          <w:szCs w:val="20"/>
        </w:rPr>
        <w:t>vještin</w:t>
      </w:r>
      <w:r w:rsidR="002F4776" w:rsidRPr="001D0918">
        <w:rPr>
          <w:rFonts w:asciiTheme="minorHAnsi" w:hAnsiTheme="minorHAnsi" w:cstheme="minorHAnsi"/>
          <w:sz w:val="20"/>
          <w:szCs w:val="20"/>
        </w:rPr>
        <w:t>a</w:t>
      </w:r>
    </w:p>
    <w:p w:rsidR="001D0918" w:rsidRDefault="001D0918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651DF5" w:rsidRPr="00652C79">
        <w:rPr>
          <w:rFonts w:asciiTheme="minorHAnsi" w:hAnsiTheme="minorHAnsi" w:cstheme="minorHAnsi"/>
          <w:sz w:val="20"/>
          <w:szCs w:val="20"/>
        </w:rPr>
        <w:t>pozitivna slika o sebi: osjećaj da je dobro došlo u skupinu, da ga djeca prepoz</w:t>
      </w:r>
      <w:r>
        <w:rPr>
          <w:rFonts w:asciiTheme="minorHAnsi" w:hAnsiTheme="minorHAnsi" w:cstheme="minorHAnsi"/>
          <w:sz w:val="20"/>
          <w:szCs w:val="20"/>
        </w:rPr>
        <w:t xml:space="preserve">naju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po imenu,  </w:t>
      </w:r>
    </w:p>
    <w:p w:rsidR="00651DF5" w:rsidRPr="00652C79" w:rsidRDefault="001D0918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>da se za njega brinu odrasli</w:t>
      </w:r>
    </w:p>
    <w:p w:rsidR="00651DF5" w:rsidRPr="00652C79" w:rsidRDefault="00651DF5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da može slobodno izražavati svoje potrebe, naročito zadovoljavanje osnovnih potreba.</w:t>
      </w:r>
    </w:p>
    <w:p w:rsidR="001D0918" w:rsidRDefault="00651DF5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razumjeti dogovorena pravila ponašanja i mogućnost  pridržavanja istih (kontrola opasnih</w:t>
      </w:r>
    </w:p>
    <w:p w:rsidR="00651DF5" w:rsidRPr="00652C79" w:rsidRDefault="001D0918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impulzivnih reakcija),nenasilno rješavanje sukoba.</w:t>
      </w:r>
    </w:p>
    <w:p w:rsidR="00651DF5" w:rsidRPr="00652C79" w:rsidRDefault="00651DF5" w:rsidP="001D0918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ustrajnost u započ</w:t>
      </w:r>
      <w:r w:rsidR="00545AF7" w:rsidRPr="00652C79">
        <w:rPr>
          <w:rFonts w:asciiTheme="minorHAnsi" w:hAnsiTheme="minorHAnsi" w:cstheme="minorHAnsi"/>
          <w:sz w:val="20"/>
          <w:szCs w:val="20"/>
        </w:rPr>
        <w:t>etoj aktivnosti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05753" w:rsidRDefault="00005753" w:rsidP="00E22D23">
      <w:pPr>
        <w:spacing w:after="0"/>
        <w:ind w:left="283" w:hanging="283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005753" w:rsidRDefault="00005753" w:rsidP="00E22D23">
      <w:pPr>
        <w:spacing w:after="0"/>
        <w:ind w:left="283" w:hanging="283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005753" w:rsidRDefault="00005753" w:rsidP="00E22D23">
      <w:pPr>
        <w:spacing w:after="0"/>
        <w:ind w:left="283" w:hanging="283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651DF5" w:rsidRPr="00652C79" w:rsidRDefault="00651DF5" w:rsidP="0091571E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>SAMOSTALNOST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Pr="001D0918">
        <w:rPr>
          <w:rFonts w:asciiTheme="minorHAnsi" w:hAnsiTheme="minorHAnsi" w:cstheme="minorHAnsi"/>
          <w:sz w:val="20"/>
          <w:szCs w:val="20"/>
        </w:rPr>
        <w:t>Podržavanje samostalnosti  i stvaranje osnova samozaštite djeteta</w:t>
      </w:r>
    </w:p>
    <w:p w:rsidR="00651DF5" w:rsidRPr="001D0918" w:rsidRDefault="00651DF5" w:rsidP="00E22D23">
      <w:pPr>
        <w:spacing w:after="0"/>
        <w:ind w:left="283" w:hanging="283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- Stvaranje radnih navika u vrtiću i roditeljskom </w:t>
      </w:r>
      <w:r w:rsidR="0045798D" w:rsidRPr="001D0918">
        <w:rPr>
          <w:rFonts w:asciiTheme="minorHAnsi" w:hAnsiTheme="minorHAnsi" w:cstheme="minorHAnsi"/>
          <w:sz w:val="20"/>
          <w:szCs w:val="20"/>
        </w:rPr>
        <w:t>do</w:t>
      </w:r>
      <w:r w:rsidR="002F4776" w:rsidRPr="001D0918">
        <w:rPr>
          <w:rFonts w:asciiTheme="minorHAnsi" w:hAnsiTheme="minorHAnsi" w:cstheme="minorHAnsi"/>
          <w:sz w:val="20"/>
          <w:szCs w:val="20"/>
        </w:rPr>
        <w:t>mu</w:t>
      </w:r>
    </w:p>
    <w:p w:rsidR="002F4776" w:rsidRPr="00652C79" w:rsidRDefault="002F4776" w:rsidP="00E22D23">
      <w:pPr>
        <w:spacing w:after="0"/>
        <w:ind w:left="283" w:hanging="283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kulturno – higijenske  navike (upotreba WC-a i pranju ruku),</w:t>
      </w:r>
    </w:p>
    <w:p w:rsidR="00651DF5" w:rsidRPr="00652C79" w:rsidRDefault="00651DF5" w:rsidP="00E22D23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- svlačenje i oblačenje obuće i odjeće, vezanju vezica, </w:t>
      </w:r>
    </w:p>
    <w:p w:rsidR="00651DF5" w:rsidRPr="00652C79" w:rsidRDefault="00651DF5" w:rsidP="00E22D23">
      <w:pPr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vođenju brige o vlastitom zdravlju, samozaštita.</w:t>
      </w:r>
    </w:p>
    <w:p w:rsidR="00BC501A" w:rsidRPr="00005753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</w:t>
      </w:r>
      <w:r w:rsidR="00005753">
        <w:rPr>
          <w:rFonts w:asciiTheme="minorHAnsi" w:hAnsiTheme="minorHAnsi" w:cstheme="minorHAnsi"/>
          <w:sz w:val="20"/>
          <w:szCs w:val="20"/>
        </w:rPr>
        <w:t xml:space="preserve">                              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>RAZVIJATI SPOZNAJNE FUNKCIJE DJETETA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Pr="001D0918">
        <w:rPr>
          <w:rFonts w:asciiTheme="minorHAnsi" w:hAnsiTheme="minorHAnsi" w:cstheme="minorHAnsi"/>
          <w:sz w:val="20"/>
          <w:szCs w:val="20"/>
        </w:rPr>
        <w:t>Bogaćenje djetetovih iskustava novim spoznajama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- Poticanje razvoja predvještina potrebnih za čitanje,pisanje, predmatematičkih 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  pojmova</w:t>
      </w:r>
      <w:r w:rsidR="0045798D" w:rsidRPr="001D0918">
        <w:rPr>
          <w:rFonts w:asciiTheme="minorHAnsi" w:hAnsiTheme="minorHAnsi" w:cstheme="minorHAnsi"/>
          <w:sz w:val="20"/>
          <w:szCs w:val="20"/>
        </w:rPr>
        <w:t xml:space="preserve"> kao i razvoj interesa za istim</w:t>
      </w:r>
      <w:r w:rsidRPr="001D0918">
        <w:rPr>
          <w:rFonts w:asciiTheme="minorHAnsi" w:hAnsiTheme="minorHAnsi" w:cstheme="minorHAnsi"/>
          <w:sz w:val="20"/>
          <w:szCs w:val="20"/>
        </w:rPr>
        <w:t xml:space="preserve"> (primjena zadataka prilagođenih individualnim 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  sposobnostima djece s ciljem postizanja napretka ali i razvoja pozitivne slike o svojim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  sposobnostima).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>- Razvijati grafomotoriku</w:t>
      </w:r>
      <w:r w:rsidRPr="00652C79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F4776" w:rsidRPr="00652C79" w:rsidRDefault="002F477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promatranje prema zadatku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klasifikacija prema osnovnim svojstvima predmeta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sigurno razlikovanje osnovnih boja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pravilno brojanje uz pokazivanje</w:t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1D0918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1D0918">
        <w:rPr>
          <w:rFonts w:asciiTheme="minorHAnsi" w:hAnsiTheme="minorHAnsi" w:cstheme="minorHAnsi"/>
          <w:sz w:val="20"/>
          <w:szCs w:val="20"/>
        </w:rPr>
        <w:t xml:space="preserve">   </w:t>
      </w:r>
      <w:r w:rsidRPr="00652C79">
        <w:rPr>
          <w:rFonts w:asciiTheme="minorHAnsi" w:hAnsiTheme="minorHAnsi" w:cstheme="minorHAnsi"/>
          <w:sz w:val="20"/>
          <w:szCs w:val="20"/>
        </w:rPr>
        <w:t>uočavanje kvantitativnih odnosa unutar skupa  (više, manje, za koliko više i/ili manje)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sigurno povlačenje okomite i ravne crte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uočavanje redoslijeda i razmaka između grafova i mogućnost njihovih precrtavanja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pravilno držanje olovke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pisanje unutar reda i to s lijeva na desno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  <w:t>- rezanje škarama po crti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>RAZVOJ STVARALAŠTVA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Pr="001D0918">
        <w:rPr>
          <w:rFonts w:asciiTheme="minorHAnsi" w:hAnsiTheme="minorHAnsi" w:cstheme="minorHAnsi"/>
          <w:sz w:val="20"/>
          <w:szCs w:val="20"/>
        </w:rPr>
        <w:t>Podržavanje i poticanje spontanog stvaralačkog izražavanja djeteta i razvoj njegovih</w:t>
      </w:r>
    </w:p>
    <w:p w:rsidR="00651DF5" w:rsidRP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1D0918">
        <w:rPr>
          <w:rFonts w:asciiTheme="minorHAnsi" w:hAnsiTheme="minorHAnsi" w:cstheme="minorHAnsi"/>
          <w:sz w:val="20"/>
          <w:szCs w:val="20"/>
        </w:rPr>
        <w:t xml:space="preserve">   kreativnih potencijala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</w:p>
    <w:p w:rsidR="00651DF5" w:rsidRPr="001D0918" w:rsidRDefault="002F477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="00651DF5" w:rsidRPr="001D0918">
        <w:rPr>
          <w:rFonts w:asciiTheme="minorHAnsi" w:hAnsiTheme="minorHAnsi" w:cstheme="minorHAnsi"/>
          <w:b/>
          <w:sz w:val="20"/>
          <w:szCs w:val="20"/>
        </w:rPr>
        <w:t>GOVORNO STVARALAŠTVO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razvijanje slogovne i glasovne analize i sinteze</w:t>
      </w:r>
    </w:p>
    <w:p w:rsidR="001D0918" w:rsidRDefault="002F4776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- </w:t>
      </w:r>
      <w:r w:rsidR="00651DF5" w:rsidRPr="00652C79">
        <w:rPr>
          <w:rFonts w:asciiTheme="minorHAnsi" w:hAnsiTheme="minorHAnsi" w:cstheme="minorHAnsi"/>
          <w:sz w:val="20"/>
          <w:szCs w:val="20"/>
        </w:rPr>
        <w:t>mogućnost slušanja i razumijevanja govora drugih  (osobito odgojitelja kad govori djeci)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          </w:t>
      </w:r>
    </w:p>
    <w:p w:rsidR="002F4776" w:rsidRPr="00652C79" w:rsidRDefault="002F4776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-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doživljavanje i razumijevanje priče, pjesme, dramskog izraza – bogaćenje </w:t>
      </w:r>
      <w:r w:rsidRPr="00652C79">
        <w:rPr>
          <w:rFonts w:asciiTheme="minorHAnsi" w:hAnsiTheme="minorHAnsi" w:cstheme="minorHAnsi"/>
          <w:sz w:val="20"/>
          <w:szCs w:val="20"/>
        </w:rPr>
        <w:t>ugovora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mogućnost prepričavanja događaja, priča i točno interpretiranje kraćih pjesmica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mogućnost  glasovne analize i sinteze riječi.</w:t>
      </w:r>
    </w:p>
    <w:p w:rsidR="00651DF5" w:rsidRPr="00652C79" w:rsidRDefault="00651DF5" w:rsidP="00E22D23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:rsidR="00B76298" w:rsidRDefault="002F4776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B76298" w:rsidRDefault="00B7629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1D0918" w:rsidRDefault="002F477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1D0918">
        <w:rPr>
          <w:rFonts w:asciiTheme="minorHAnsi" w:hAnsiTheme="minorHAnsi" w:cstheme="minorHAnsi"/>
          <w:b/>
          <w:sz w:val="20"/>
          <w:szCs w:val="20"/>
        </w:rPr>
        <w:t>LIKOVNO STVARALAŠTVO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razvijanje vizualne percepcije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- izražavanje svojih doživljaja  kroz razne likovne tehnike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- naučiti koristiti tekuću boju i kist, kolaž, pastele, drvenu boju, glinu i druge likovne   </w:t>
      </w:r>
    </w:p>
    <w:p w:rsidR="00651DF5" w:rsidRPr="00652C79" w:rsidRDefault="00651DF5" w:rsidP="00E22D23">
      <w:pPr>
        <w:spacing w:after="0"/>
        <w:ind w:left="643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tehnike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</w:t>
      </w:r>
    </w:p>
    <w:p w:rsidR="00651DF5" w:rsidRPr="001D0918" w:rsidRDefault="002F4776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651DF5" w:rsidRPr="001D0918">
        <w:rPr>
          <w:rFonts w:asciiTheme="minorHAnsi" w:hAnsiTheme="minorHAnsi" w:cstheme="minorHAnsi"/>
          <w:b/>
          <w:sz w:val="20"/>
          <w:szCs w:val="20"/>
        </w:rPr>
        <w:t>GLAZBENO STVARALAŠTVO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razvoj senzibiliteta za glazbu, osobito narodnu i klasičnu</w:t>
      </w:r>
    </w:p>
    <w:p w:rsidR="002F4776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zajedničko i individ</w:t>
      </w:r>
      <w:r w:rsidR="002F4776" w:rsidRPr="00652C79">
        <w:rPr>
          <w:rFonts w:asciiTheme="minorHAnsi" w:hAnsiTheme="minorHAnsi" w:cstheme="minorHAnsi"/>
          <w:sz w:val="20"/>
          <w:szCs w:val="20"/>
        </w:rPr>
        <w:t>ualno interpretiranje pjesmice,</w:t>
      </w:r>
      <w:r w:rsidRPr="00652C79">
        <w:rPr>
          <w:rFonts w:asciiTheme="minorHAnsi" w:hAnsiTheme="minorHAnsi" w:cstheme="minorHAnsi"/>
          <w:sz w:val="20"/>
          <w:szCs w:val="20"/>
        </w:rPr>
        <w:t xml:space="preserve"> točna interpretacija teksta, ritma </w:t>
      </w:r>
      <w:r w:rsidR="002F4776" w:rsidRPr="00652C79">
        <w:rPr>
          <w:rFonts w:asciiTheme="minorHAnsi" w:hAnsiTheme="minorHAnsi" w:cstheme="minorHAnsi"/>
          <w:sz w:val="20"/>
          <w:szCs w:val="20"/>
        </w:rPr>
        <w:t>i</w:t>
      </w:r>
    </w:p>
    <w:p w:rsidR="00651DF5" w:rsidRPr="00652C79" w:rsidRDefault="002F4776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melodije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razvijati osjećaj za ritam i kretanje u ritmu,</w:t>
      </w:r>
    </w:p>
    <w:p w:rsidR="00651DF5" w:rsidRPr="00652C79" w:rsidRDefault="00651DF5" w:rsidP="002F477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upoznati neke instrumente i prepoznati ih po zvuku i slici (posjet glazbenoj školi)</w:t>
      </w:r>
    </w:p>
    <w:p w:rsidR="001D0918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prepoznati note ka</w:t>
      </w:r>
      <w:r w:rsidR="001D0918">
        <w:rPr>
          <w:rFonts w:asciiTheme="minorHAnsi" w:hAnsiTheme="minorHAnsi" w:cstheme="minorHAnsi"/>
          <w:sz w:val="20"/>
          <w:szCs w:val="20"/>
        </w:rPr>
        <w:t xml:space="preserve">o pismo kojim se bilježi glazba-  </w:t>
      </w:r>
    </w:p>
    <w:p w:rsidR="00651DF5" w:rsidRPr="00652C79" w:rsidRDefault="001D0918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u</w:t>
      </w:r>
      <w:r w:rsidR="00651DF5" w:rsidRPr="00652C79">
        <w:rPr>
          <w:rFonts w:asciiTheme="minorHAnsi" w:hAnsiTheme="minorHAnsi" w:cstheme="minorHAnsi"/>
          <w:sz w:val="20"/>
          <w:szCs w:val="20"/>
        </w:rPr>
        <w:t>vijek kada je to moguće uključiti djecu u aktivnosti i događanja u okviru redovnog programa</w:t>
      </w:r>
    </w:p>
    <w:p w:rsidR="003528C9" w:rsidRDefault="001D0918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(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kazališne predstave, događanja, posjeti, izleti ).</w:t>
      </w:r>
    </w:p>
    <w:p w:rsidR="00374393" w:rsidRDefault="00374393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374393" w:rsidRDefault="00374393" w:rsidP="00E22D23">
      <w:pPr>
        <w:spacing w:after="0"/>
        <w:rPr>
          <w:rFonts w:asciiTheme="minorHAnsi" w:hAnsiTheme="minorHAnsi" w:cstheme="minorHAnsi"/>
          <w:b/>
          <w:color w:val="FFC000"/>
          <w:sz w:val="20"/>
          <w:szCs w:val="20"/>
        </w:rPr>
      </w:pPr>
    </w:p>
    <w:p w:rsidR="00651DF5" w:rsidRPr="003528C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C000"/>
          <w:sz w:val="20"/>
          <w:szCs w:val="20"/>
        </w:rPr>
        <w:t>RASPORED RADA PROGRAMA PREDŠKOLE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0505E3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Od 01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>.10.201</w:t>
      </w:r>
      <w:r w:rsidR="00563CC0" w:rsidRPr="00652C79">
        <w:rPr>
          <w:rFonts w:asciiTheme="minorHAnsi" w:hAnsiTheme="minorHAnsi" w:cstheme="minorHAnsi"/>
          <w:b/>
          <w:sz w:val="20"/>
          <w:szCs w:val="20"/>
        </w:rPr>
        <w:t>9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 xml:space="preserve">.god. do </w:t>
      </w:r>
      <w:r w:rsidR="00563CC0" w:rsidRPr="00652C79">
        <w:rPr>
          <w:rFonts w:asciiTheme="minorHAnsi" w:hAnsiTheme="minorHAnsi" w:cstheme="minorHAnsi"/>
          <w:b/>
          <w:sz w:val="20"/>
          <w:szCs w:val="20"/>
        </w:rPr>
        <w:t>25</w:t>
      </w:r>
      <w:r w:rsidR="00470D71" w:rsidRPr="00652C79">
        <w:rPr>
          <w:rFonts w:asciiTheme="minorHAnsi" w:hAnsiTheme="minorHAnsi" w:cstheme="minorHAnsi"/>
          <w:b/>
          <w:sz w:val="20"/>
          <w:szCs w:val="20"/>
        </w:rPr>
        <w:t>.05</w:t>
      </w:r>
      <w:r w:rsidR="00563CC0" w:rsidRPr="00652C79">
        <w:rPr>
          <w:rFonts w:asciiTheme="minorHAnsi" w:hAnsiTheme="minorHAnsi" w:cstheme="minorHAnsi"/>
          <w:b/>
          <w:sz w:val="20"/>
          <w:szCs w:val="20"/>
        </w:rPr>
        <w:t>.2020</w:t>
      </w:r>
      <w:r w:rsidR="00651DF5" w:rsidRPr="00652C79">
        <w:rPr>
          <w:rFonts w:asciiTheme="minorHAnsi" w:hAnsiTheme="minorHAnsi" w:cstheme="minorHAnsi"/>
          <w:b/>
          <w:sz w:val="20"/>
          <w:szCs w:val="20"/>
        </w:rPr>
        <w:t>. godine.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202"/>
        <w:gridCol w:w="1350"/>
        <w:gridCol w:w="1260"/>
        <w:gridCol w:w="1260"/>
        <w:gridCol w:w="1260"/>
        <w:gridCol w:w="1710"/>
      </w:tblGrid>
      <w:tr w:rsidR="00D40B1B" w:rsidRPr="00652C79" w:rsidTr="00D40B1B">
        <w:tc>
          <w:tcPr>
            <w:tcW w:w="1336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Objekt</w:t>
            </w:r>
          </w:p>
        </w:tc>
        <w:tc>
          <w:tcPr>
            <w:tcW w:w="1202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skupina</w:t>
            </w:r>
          </w:p>
        </w:tc>
        <w:tc>
          <w:tcPr>
            <w:tcW w:w="1350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Utorak</w:t>
            </w:r>
          </w:p>
        </w:tc>
        <w:tc>
          <w:tcPr>
            <w:tcW w:w="1260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Srijeda</w:t>
            </w:r>
          </w:p>
        </w:tc>
        <w:tc>
          <w:tcPr>
            <w:tcW w:w="1260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Četvrtak</w:t>
            </w:r>
          </w:p>
        </w:tc>
        <w:tc>
          <w:tcPr>
            <w:tcW w:w="1710" w:type="dxa"/>
            <w:shd w:val="clear" w:color="auto" w:fill="FFC000"/>
          </w:tcPr>
          <w:p w:rsidR="00651DF5" w:rsidRPr="003528C9" w:rsidRDefault="00651DF5" w:rsidP="00E22D2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Petak</w:t>
            </w:r>
          </w:p>
        </w:tc>
      </w:tr>
      <w:tr w:rsidR="00470D71" w:rsidRPr="00652C79" w:rsidTr="00D40B1B">
        <w:tc>
          <w:tcPr>
            <w:tcW w:w="1336" w:type="dxa"/>
          </w:tcPr>
          <w:p w:rsidR="00470D71" w:rsidRPr="00652C79" w:rsidRDefault="000505E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Centralni objekt</w:t>
            </w:r>
          </w:p>
          <w:p w:rsidR="000505E3" w:rsidRPr="00652C79" w:rsidRDefault="000505E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GRIGOR</w:t>
            </w:r>
          </w:p>
        </w:tc>
        <w:tc>
          <w:tcPr>
            <w:tcW w:w="1202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1.skupina</w:t>
            </w:r>
          </w:p>
        </w:tc>
        <w:tc>
          <w:tcPr>
            <w:tcW w:w="135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16,15-19,15</w:t>
            </w:r>
          </w:p>
        </w:tc>
        <w:tc>
          <w:tcPr>
            <w:tcW w:w="126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16,15-19,15</w:t>
            </w:r>
          </w:p>
        </w:tc>
        <w:tc>
          <w:tcPr>
            <w:tcW w:w="1260" w:type="dxa"/>
          </w:tcPr>
          <w:p w:rsidR="00470D71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528C9" w:rsidRPr="00652C79" w:rsidRDefault="003528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16.15.-19.15</w:t>
            </w:r>
          </w:p>
        </w:tc>
        <w:tc>
          <w:tcPr>
            <w:tcW w:w="1710" w:type="dxa"/>
          </w:tcPr>
          <w:p w:rsidR="0045798D" w:rsidRPr="00652C79" w:rsidRDefault="004579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0D71" w:rsidRPr="00652C79" w:rsidTr="00D40B1B">
        <w:tc>
          <w:tcPr>
            <w:tcW w:w="1336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2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0" w:type="dxa"/>
          </w:tcPr>
          <w:p w:rsidR="00470D71" w:rsidRPr="00652C79" w:rsidRDefault="00470D71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Za pedagošku godinu 201</w:t>
      </w:r>
      <w:r w:rsidR="000505E3" w:rsidRPr="00652C79">
        <w:rPr>
          <w:rFonts w:asciiTheme="minorHAnsi" w:hAnsiTheme="minorHAnsi" w:cstheme="minorHAnsi"/>
          <w:sz w:val="20"/>
          <w:szCs w:val="20"/>
        </w:rPr>
        <w:t>8</w:t>
      </w:r>
      <w:r w:rsidRPr="00652C79">
        <w:rPr>
          <w:rFonts w:asciiTheme="minorHAnsi" w:hAnsiTheme="minorHAnsi" w:cstheme="minorHAnsi"/>
          <w:sz w:val="20"/>
          <w:szCs w:val="20"/>
        </w:rPr>
        <w:t>./201</w:t>
      </w:r>
      <w:r w:rsidR="000505E3" w:rsidRPr="00652C79">
        <w:rPr>
          <w:rFonts w:asciiTheme="minorHAnsi" w:hAnsiTheme="minorHAnsi" w:cstheme="minorHAnsi"/>
          <w:sz w:val="20"/>
          <w:szCs w:val="20"/>
        </w:rPr>
        <w:t>9</w:t>
      </w:r>
      <w:r w:rsidRPr="00652C79">
        <w:rPr>
          <w:rFonts w:asciiTheme="minorHAnsi" w:hAnsiTheme="minorHAnsi" w:cstheme="minorHAnsi"/>
          <w:sz w:val="20"/>
          <w:szCs w:val="20"/>
        </w:rPr>
        <w:t>. planirano je sa svakom odgoj</w:t>
      </w:r>
      <w:r w:rsidR="000505E3" w:rsidRPr="00652C79">
        <w:rPr>
          <w:rFonts w:asciiTheme="minorHAnsi" w:hAnsiTheme="minorHAnsi" w:cstheme="minorHAnsi"/>
          <w:sz w:val="20"/>
          <w:szCs w:val="20"/>
        </w:rPr>
        <w:t xml:space="preserve">nom skupinom programa predškole realizirati obavezanih </w:t>
      </w:r>
      <w:r w:rsidRPr="00652C79">
        <w:rPr>
          <w:rFonts w:asciiTheme="minorHAnsi" w:hAnsiTheme="minorHAnsi" w:cstheme="minorHAnsi"/>
          <w:color w:val="FF0000"/>
          <w:sz w:val="20"/>
          <w:szCs w:val="20"/>
        </w:rPr>
        <w:t>2</w:t>
      </w:r>
      <w:r w:rsidR="009874E7" w:rsidRPr="00652C79">
        <w:rPr>
          <w:rFonts w:asciiTheme="minorHAnsi" w:hAnsiTheme="minorHAnsi" w:cstheme="minorHAnsi"/>
          <w:color w:val="FF0000"/>
          <w:sz w:val="20"/>
          <w:szCs w:val="20"/>
        </w:rPr>
        <w:t>50</w:t>
      </w:r>
      <w:r w:rsidRPr="00652C79">
        <w:rPr>
          <w:rFonts w:asciiTheme="minorHAnsi" w:hAnsiTheme="minorHAnsi" w:cstheme="minorHAnsi"/>
          <w:sz w:val="20"/>
          <w:szCs w:val="20"/>
        </w:rPr>
        <w:t xml:space="preserve"> sat</w:t>
      </w:r>
      <w:r w:rsidR="00470D71" w:rsidRPr="00652C79">
        <w:rPr>
          <w:rFonts w:asciiTheme="minorHAnsi" w:hAnsiTheme="minorHAnsi" w:cstheme="minorHAnsi"/>
          <w:sz w:val="20"/>
          <w:szCs w:val="20"/>
        </w:rPr>
        <w:t>i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</w:p>
    <w:p w:rsidR="00651DF5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76298" w:rsidRPr="00206DAB" w:rsidRDefault="00206DAB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lang w:eastAsia="en-US"/>
        </w:rPr>
      </w:pPr>
      <w:r>
        <w:rPr>
          <w:rFonts w:asciiTheme="minorHAnsi" w:eastAsiaTheme="minorHAnsi" w:hAnsiTheme="minorHAnsi" w:cstheme="minorBidi"/>
          <w:b/>
          <w:color w:val="FFC000"/>
          <w:lang w:eastAsia="en-US"/>
        </w:rPr>
        <w:t>P</w:t>
      </w:r>
      <w:r w:rsidRPr="00206DAB">
        <w:rPr>
          <w:rFonts w:asciiTheme="minorHAnsi" w:eastAsiaTheme="minorHAnsi" w:hAnsiTheme="minorHAnsi" w:cstheme="minorBidi"/>
          <w:b/>
          <w:color w:val="FFC000"/>
          <w:lang w:eastAsia="en-US"/>
        </w:rPr>
        <w:t>rojektni rad vrtića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Kako bi pozitivno djelovali na cjelokupan razvoj djeteta, u dječjem vrtiću je potrebno osigurati i ostvariti opuštajuće ozračje. Potrebno je omogučiti izbor aktivnosti koje zaokupljaju dijete u cjelini i kroz koje uči rješavajući određene problemske situacije. To je osobito ostvarivo u radu na zajedničkim aktivnostima u projektu.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  <w:t>Say hello to the world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Pedagoške godine  2019./2020. Dječji vrtić Grigor Vitez uključuje se  međunarodnom projektu Say hello to the world – Pozdrav svijetu. U projekt će biti uključena djeca iz skupine odg.N. Milić i M.Vuga. Projekt je osnovao FINI zavod Radeče, delo za mlade, iz Slovenije 2011. godine s ciljem upoznavanja djece s drugim kulturama, običajima i jezicima kako bi se stvorile predispozicije za uvažavanje različitosti i prevladavanje stereotipa, predrasuda i netolerancije. Kod djece se želi poticati razvoj empatije i altruizma, poticati odgoj za mir i nenasilno rješavanje sukoba, socijalne i građanske kompetencije, stvaralaštvo i kreativnost, poticati sudjelovanje i uključivanje u različite projekte od najranije dobi te povezivanje s djecom iz drugih dijelova svijeta putem aplikacije „My Hello“, čime se pak potiče razvoj informatičke pismenosti.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Provođenje projekta u jednoj pedagoškoj godini traje otprilike šest mjeseci, a sadrži pet tema, takozvani program „Pet prstiju“: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Javljanje: „To sam ja“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Javljanje: „Ja i moja obitelj“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Javljanje: „Ja i moj vrtić“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Javljanje: „Ja i moje mjesto“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Javljanje: „Ja i moja država“</w:t>
      </w:r>
    </w:p>
    <w:p w:rsidR="00B76298" w:rsidRPr="00B76298" w:rsidRDefault="00B76298" w:rsidP="00B76298">
      <w:pPr>
        <w:numPr>
          <w:ilvl w:val="0"/>
          <w:numId w:val="42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Javljanje: Zaključak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Nakon svake obrađene teme, održava se video poziv s partnerskim vrtićem u kojem jedni drugima predstavljaju što su proteklog mjeseca radili u skupinama.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</w:t>
      </w:r>
      <w:r w:rsidRPr="00B762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80B0AD6" wp14:editId="6AAB8F4D">
            <wp:extent cx="2804160" cy="1217055"/>
            <wp:effectExtent l="0" t="0" r="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2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  <w:t>Naša mala knjižnica</w:t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 NAŠA MALA KNJIŽNICA usmjeren je na stalno povećanje i razvoj publike među djecom, kako bismo u budućnosti dobili publiku koja će biti spremna kritički čitati književna djela.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Ciljevi projekta:</w:t>
      </w:r>
    </w:p>
    <w:p w:rsidR="00B76298" w:rsidRPr="00B76298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Poticanje kritičkog čitanja već od najranije dobi</w:t>
      </w:r>
    </w:p>
    <w:p w:rsidR="00B76298" w:rsidRPr="00B76298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Promoviranje vrhunskih književnih djela hrvatskih i stranih autora koja prate ilustracije izrađene prema najvišim umjetničkim standardima</w:t>
      </w:r>
    </w:p>
    <w:p w:rsidR="00B76298" w:rsidRPr="00B76298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Pristupačnost kvalitetnih knjiga stranih autora na hrvatskom jeziku našim čitateljima</w:t>
      </w:r>
    </w:p>
    <w:p w:rsidR="00B76298" w:rsidRPr="00B76298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Suradnja učitelja/knjižničara, roditelja i učenika</w:t>
      </w:r>
    </w:p>
    <w:p w:rsidR="00B76298" w:rsidRPr="00B76298" w:rsidRDefault="00B76298" w:rsidP="00B76298">
      <w:pPr>
        <w:numPr>
          <w:ilvl w:val="0"/>
          <w:numId w:val="43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Uključivanje roditelja u školsku zajednicu</w:t>
      </w:r>
    </w:p>
    <w:p w:rsidR="00B76298" w:rsidRPr="00B76298" w:rsidRDefault="00B76298" w:rsidP="00B76298">
      <w:pPr>
        <w:spacing w:after="200" w:line="276" w:lineRule="auto"/>
        <w:ind w:left="144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Prošle godine projekt je financirala EU pa je i broj sudionika u projektu bio veći – ukupno 6 zemalja. Ove godine nastavljamo suradnju sa Slovenijom. U projektu će biti nekoliko zajedničkih knjiga i nekoliko naših samostalnih izdanja. Ove godine težinu stavljamo na domaće autore koji su zaslužili da ih se dodatno promovira.</w:t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Kao i do sada, nastojimo putem NMK djeci približiti nova, kvalitetna izdanja. Uz knjige ćemo izraditi i nove kreativne knjižice kojima je cilj potaknuti djecu na čitanje i aktivno sudjelovanje u projektu. Uprojektu će sudjelovati Dječji vrtić Grigor Vitez sa skupinim odg.T.Petrović i V.Babojelić.</w:t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</w:t>
      </w:r>
      <w:r w:rsidRPr="00B762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35C24A8" wp14:editId="70F70A02">
            <wp:extent cx="1935480" cy="1858061"/>
            <wp:effectExtent l="0" t="0" r="7620" b="889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nmk1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360"/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  <w:t>Škole za Afriku</w:t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“Škole za Afriku” zajednička je inicijativa UNICEF-a, Zaklade “Nelson Mandela” i Hamburškog društva za promoviranje demokracije i međunarodnog prava , pokrenuta 2005. godine u Cape Townu. U prikupljanju pomoći za 13 najugroženijih zemalja u Africi  uključilo se 27 razvijenih zemalja iz cijelog svijeta, a dosad je u njima prikupljeno više od 225 milijuna američkih dolara.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Djeca iz hrvatskih škola i vrtića pomažu svojim vršnjacima na afričkom kontinentu, učeći istodobno o dječjim pravima, humanosti, solidarnosti i toleranciji, kao i o važnosti obrazovanja za njihov život.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Ciljevi:</w:t>
      </w:r>
    </w:p>
    <w:p w:rsidR="00B76298" w:rsidRPr="00B76298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Učimo djecu koliko je obrazovanje važno za njihov život. </w:t>
      </w:r>
    </w:p>
    <w:p w:rsidR="00B76298" w:rsidRPr="00B76298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Pomažemo im da više cijene to što imaju − dobre i dostupne škole, vrtiće, kvalitetne učitelje i odgajatelje te primjerene uvjete za učenje i igru.</w:t>
      </w:r>
    </w:p>
    <w:p w:rsidR="00B76298" w:rsidRPr="00B76298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Razvijamo kod djece vrijednosti kao što su: uvažavanje različitosti, odgovornost, pravednosti i solidarnost.</w:t>
      </w:r>
    </w:p>
    <w:p w:rsidR="00B76298" w:rsidRPr="00B76298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Potičemo njihov osjećaj pouzdanja u vlastite mogućnosti i ponosa zbog doprinosa stvaranju boljeg svijeta.</w:t>
      </w:r>
    </w:p>
    <w:p w:rsidR="00B76298" w:rsidRPr="00B76298" w:rsidRDefault="00B76298" w:rsidP="00B76298">
      <w:pPr>
        <w:numPr>
          <w:ilvl w:val="0"/>
          <w:numId w:val="44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Slijedimo zadaću DV Grigora Viteza, osvještavanje Dječjih prava, primjena u praksi, participacija djece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Ove pedagoške godine pet skupina je prijavljeno za sudjelovanje.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</w:t>
      </w:r>
      <w:r w:rsidRPr="00B762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C416BF4" wp14:editId="44D71D0C">
            <wp:extent cx="2369820" cy="173930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06" cy="174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</w:t>
      </w:r>
      <w:r w:rsidRPr="00B762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82320D" wp14:editId="1CC6C44A">
            <wp:extent cx="2392680" cy="680346"/>
            <wp:effectExtent l="0" t="0" r="7620" b="571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103" cy="6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98" w:rsidRPr="00B76298" w:rsidRDefault="00B76298" w:rsidP="00B76298">
      <w:pPr>
        <w:spacing w:after="200" w:line="276" w:lineRule="auto"/>
        <w:ind w:left="720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contextualSpacing/>
        <w:rPr>
          <w:rFonts w:asciiTheme="minorHAnsi" w:eastAsiaTheme="minorHAnsi" w:hAnsiTheme="minorHAnsi" w:cstheme="minorBidi"/>
          <w:b/>
          <w:color w:val="1F497D" w:themeColor="text2"/>
          <w:sz w:val="22"/>
          <w:szCs w:val="22"/>
          <w:lang w:eastAsia="en-US"/>
        </w:rPr>
      </w:pP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b/>
          <w:color w:val="FFC000"/>
          <w:sz w:val="22"/>
          <w:szCs w:val="22"/>
          <w:lang w:eastAsia="en-US"/>
        </w:rPr>
        <w:t>Vidi i klikni HAK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Na ozljeđivanja i stradavanja djece u prometu treba biti posebno osjetljiv, bez obzira radi li se o obitelji ili društvu u cjelini. Učestalo upozoravanje i senzibilizacija vozača, roditelja, javnosti uopće može i mora dovesti do cjelokupne promjene stavova i ponašanja sudionika prometa.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HAK provodi nekoliko tradicionalnih kampanja koje imaju za cilj podizanje svijesti za odgovorno i sigurno sudjelovanje u prometu koje su dio događanja vezanih za podizanje razine cestovne sigurnosti.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Poznavanje prometnih propisa, sigurnosnih pravila i odgovorno ponašanje na cesti vitalni su ponderi svake kampanje.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Sve dosad provođene kampanje, akcije i aktivnosti – kao i ovaj preventivno sigurnosni projekt, dio su misije HAK-a i koncepta cjeloživotnog učenja o prometu i odgajanja za sigurno sudjelovanje u prometu.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Projektu će se priključiti predškolske skupine naših objekata.</w:t>
      </w:r>
    </w:p>
    <w:p w:rsidR="00B76298" w:rsidRPr="00B76298" w:rsidRDefault="00B76298" w:rsidP="00B7629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762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</w:t>
      </w:r>
      <w:r w:rsidRPr="00B76298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64FAC4" wp14:editId="0CF4E74E">
            <wp:extent cx="2381250" cy="1762125"/>
            <wp:effectExtent l="0" t="0" r="0" b="9525"/>
            <wp:docPr id="8" name="Picture 5" descr="Vidi i klik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i i klikn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98" w:rsidRDefault="00B7629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A1B73" w:rsidRDefault="00AA1B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A1B73" w:rsidRDefault="00AA1B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A1B73" w:rsidRDefault="00AA1B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AA1B73" w:rsidRPr="00AA1B73" w:rsidRDefault="00AA1B73" w:rsidP="00AA1B73">
      <w:pPr>
        <w:spacing w:after="200" w:line="276" w:lineRule="auto"/>
        <w:rPr>
          <w:rFonts w:ascii="Calibri" w:eastAsia="Calibri" w:hAnsi="Calibri" w:cs="Calibri"/>
          <w:b/>
          <w:color w:val="FFC000"/>
          <w:lang w:eastAsia="en-US"/>
        </w:rPr>
      </w:pPr>
      <w:r w:rsidRPr="00AA1B73">
        <w:rPr>
          <w:rFonts w:ascii="Calibri" w:eastAsia="Calibri" w:hAnsi="Calibri" w:cs="Calibri"/>
          <w:b/>
          <w:color w:val="FFC000"/>
          <w:lang w:eastAsia="en-US"/>
        </w:rPr>
        <w:lastRenderedPageBreak/>
        <w:t xml:space="preserve">Obogaćivanje odgojno-obrazovnog procesa blagdanima, proslavama, svečanostima, posjetima i izletima  </w:t>
      </w:r>
    </w:p>
    <w:p w:rsidR="00AA1B73" w:rsidRDefault="00AA1B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AA1B73" w:rsidTr="00AA1B73">
        <w:tc>
          <w:tcPr>
            <w:tcW w:w="4889" w:type="dxa"/>
          </w:tcPr>
          <w:p w:rsidR="00AA1B73" w:rsidRPr="00AA1B73" w:rsidRDefault="00AA1B73" w:rsidP="00AA1B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1B73">
              <w:rPr>
                <w:rFonts w:cs="Calibri"/>
                <w:b/>
                <w:sz w:val="22"/>
                <w:szCs w:val="22"/>
              </w:rPr>
              <w:t>Mjesec</w:t>
            </w:r>
          </w:p>
        </w:tc>
        <w:tc>
          <w:tcPr>
            <w:tcW w:w="4890" w:type="dxa"/>
          </w:tcPr>
          <w:p w:rsidR="00AA1B73" w:rsidRPr="00AA1B73" w:rsidRDefault="00AA1B73" w:rsidP="00AA1B7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A1B73">
              <w:rPr>
                <w:rFonts w:asciiTheme="minorHAnsi" w:hAnsiTheme="minorHAnsi" w:cstheme="minorHAnsi"/>
                <w:b/>
                <w:sz w:val="22"/>
                <w:szCs w:val="22"/>
              </w:rPr>
              <w:t>Događanja</w:t>
            </w:r>
          </w:p>
        </w:tc>
      </w:tr>
      <w:tr w:rsidR="00AA1B73" w:rsidTr="00AA1B73">
        <w:tc>
          <w:tcPr>
            <w:tcW w:w="4889" w:type="dxa"/>
          </w:tcPr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AA1B73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E6629">
              <w:rPr>
                <w:rFonts w:asciiTheme="minorHAnsi" w:eastAsiaTheme="minorHAnsi" w:hAnsiTheme="minorHAnsi" w:cstheme="minorBidi"/>
                <w:b/>
              </w:rPr>
              <w:t>Rujan, listopad i studeni</w:t>
            </w:r>
            <w:r>
              <w:rPr>
                <w:rFonts w:asciiTheme="minorHAnsi" w:eastAsiaTheme="minorHAnsi" w:hAnsiTheme="minorHAnsi" w:cstheme="minorBidi"/>
                <w:b/>
              </w:rPr>
              <w:t xml:space="preserve">                       </w:t>
            </w:r>
          </w:p>
        </w:tc>
        <w:tc>
          <w:tcPr>
            <w:tcW w:w="4890" w:type="dxa"/>
          </w:tcPr>
          <w:p w:rsid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11. rujna - Hrvatski olimpijski dan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1. tjedan u listopadu – Dječji tjedan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- 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od 01. do 30. listopada – Dani kruha – kruh naš svagdašnji i  Zahvalnica za plodove zemlje</w:t>
            </w:r>
          </w:p>
          <w:p w:rsid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- 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08. listopada – Dan neovisnosti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od 14.listopada do 18. istopada Dan grada Samobora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od 21.listopada do 25.listopada 65 godina predškolskog odgoja u Samoboru</w:t>
            </w:r>
          </w:p>
          <w:p w:rsid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 interne svečanosti na nivou objekta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- vanjske manifestacije</w:t>
            </w:r>
          </w:p>
          <w:p w:rsidR="00AA1B73" w:rsidRPr="00AA1B73" w:rsidRDefault="00AA1B73" w:rsidP="00AA1B7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A1B7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01. studenog – Svi Sveti</w:t>
            </w:r>
          </w:p>
          <w:p w:rsidR="00AA1B73" w:rsidRDefault="00AA1B73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A1B73" w:rsidTr="00AA1B73">
        <w:tc>
          <w:tcPr>
            <w:tcW w:w="4889" w:type="dxa"/>
          </w:tcPr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86153" w:rsidRDefault="00B86153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9C6DA3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E6629">
              <w:rPr>
                <w:rFonts w:asciiTheme="minorHAnsi" w:eastAsiaTheme="minorHAnsi" w:hAnsiTheme="minorHAnsi" w:cstheme="minorBidi"/>
                <w:b/>
              </w:rPr>
              <w:t>Prosinac i siječanj</w:t>
            </w:r>
            <w:r>
              <w:rPr>
                <w:rFonts w:asciiTheme="minorHAnsi" w:eastAsiaTheme="minorHAnsi" w:hAnsiTheme="minorHAnsi" w:cstheme="minorBidi"/>
                <w:b/>
              </w:rPr>
              <w:t xml:space="preserve">                                   </w:t>
            </w:r>
          </w:p>
        </w:tc>
        <w:tc>
          <w:tcPr>
            <w:tcW w:w="4890" w:type="dxa"/>
          </w:tcPr>
          <w:p w:rsidR="00B86153" w:rsidRDefault="00B8615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AE258F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-niz radosnih događaja božićnih i novogodišnjih blagdana</w:t>
            </w:r>
          </w:p>
          <w:p w:rsidR="009C6DA3" w:rsidRPr="009C6DA3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-interne svečanosti na nivou objekta u svezi s aktualnostima</w:t>
            </w:r>
          </w:p>
          <w:p w:rsidR="009C6DA3" w:rsidRPr="009C6DA3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="009C6DA3"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06. prosinca – Sv. Nikola</w:t>
            </w:r>
          </w:p>
          <w:p w:rsidR="009C6DA3" w:rsidRPr="009C6DA3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AE258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13. prosinca – Sv. Lucija</w:t>
            </w:r>
          </w:p>
          <w:p w:rsidR="009C6DA3" w:rsidRPr="009C6DA3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="009C6DA3"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24. prosinca – Badnjak</w:t>
            </w:r>
          </w:p>
          <w:p w:rsidR="009C6DA3" w:rsidRPr="009C6DA3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="009C6DA3"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25. prosinca – Božić</w:t>
            </w:r>
          </w:p>
          <w:p w:rsidR="009C6DA3" w:rsidRPr="009C6DA3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AE258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31. prosinca – Stara godina – Silvestrovo</w:t>
            </w:r>
          </w:p>
          <w:p w:rsidR="00AE258F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kazališne predstave</w:t>
            </w:r>
          </w:p>
          <w:p w:rsidR="009C6DA3" w:rsidRPr="009C6DA3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- izložbe dječjeg stvaralaštva</w:t>
            </w:r>
          </w:p>
          <w:p w:rsidR="00B86153" w:rsidRDefault="00AE258F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 xml:space="preserve"> </w:t>
            </w:r>
            <w:r w:rsidR="009C6DA3"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-darivanja</w:t>
            </w:r>
          </w:p>
          <w:p w:rsidR="009C6DA3" w:rsidRPr="009C6DA3" w:rsidRDefault="009C6DA3" w:rsidP="009C6DA3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C6DA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božićni koncert/priredba</w:t>
            </w:r>
          </w:p>
          <w:p w:rsidR="00AA1B73" w:rsidRDefault="00AA1B73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A1B73" w:rsidTr="00AA1B73">
        <w:tc>
          <w:tcPr>
            <w:tcW w:w="4889" w:type="dxa"/>
          </w:tcPr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4022F1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E6629">
              <w:rPr>
                <w:rFonts w:asciiTheme="minorHAnsi" w:eastAsiaTheme="minorHAnsi" w:hAnsiTheme="minorHAnsi" w:cstheme="minorBidi"/>
                <w:b/>
              </w:rPr>
              <w:t>Veljača</w:t>
            </w:r>
          </w:p>
        </w:tc>
        <w:tc>
          <w:tcPr>
            <w:tcW w:w="4890" w:type="dxa"/>
          </w:tcPr>
          <w:p w:rsidR="004022F1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4022F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 niz radosnih događaja povodom maškara</w:t>
            </w:r>
          </w:p>
          <w:p w:rsidR="004022F1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4022F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interne svečanosti na nivou objekta</w:t>
            </w:r>
          </w:p>
          <w:p w:rsidR="004022F1" w:rsidRPr="004022F1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4022F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zajedničke aktivnosti na nivou objekta</w:t>
            </w:r>
          </w:p>
          <w:p w:rsidR="004022F1" w:rsidRPr="004022F1" w:rsidRDefault="004022F1" w:rsidP="004022F1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022F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zajedničke aktivnosti roditelja i djece</w:t>
            </w:r>
          </w:p>
          <w:p w:rsidR="00AA1B73" w:rsidRDefault="004022F1" w:rsidP="004022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4022F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14. veljače – Valentinovo</w:t>
            </w:r>
          </w:p>
        </w:tc>
      </w:tr>
      <w:tr w:rsidR="00AA1B73" w:rsidTr="00AA1B73">
        <w:tc>
          <w:tcPr>
            <w:tcW w:w="4889" w:type="dxa"/>
          </w:tcPr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</w:p>
          <w:p w:rsidR="00AA1B73" w:rsidRDefault="00BA57C5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E6629">
              <w:rPr>
                <w:rFonts w:asciiTheme="minorHAnsi" w:eastAsiaTheme="minorHAnsi" w:hAnsiTheme="minorHAnsi" w:cstheme="minorBidi"/>
                <w:b/>
              </w:rPr>
              <w:t>Ožujak i travanj</w:t>
            </w:r>
            <w:r>
              <w:rPr>
                <w:rFonts w:asciiTheme="minorHAnsi" w:eastAsiaTheme="minorHAnsi" w:hAnsiTheme="minorHAnsi" w:cstheme="minorBidi"/>
                <w:b/>
              </w:rPr>
              <w:t xml:space="preserve">                                  </w:t>
            </w:r>
          </w:p>
        </w:tc>
        <w:tc>
          <w:tcPr>
            <w:tcW w:w="4890" w:type="dxa"/>
          </w:tcPr>
          <w:p w:rsidR="00BA57C5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BA57C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 niz radosnih događaja povodom Uskršnjih blagdana</w:t>
            </w:r>
          </w:p>
          <w:p w:rsidR="00BA57C5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BA57C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interne aktivnosti na nivou odgojnih skupina</w:t>
            </w:r>
          </w:p>
          <w:p w:rsidR="00BA57C5" w:rsidRPr="00BA57C5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BA57C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 izložbe za roditelje</w:t>
            </w:r>
          </w:p>
          <w:p w:rsidR="00BA57C5" w:rsidRPr="00BA57C5" w:rsidRDefault="00BA57C5" w:rsidP="00BA57C5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-</w:t>
            </w:r>
            <w:r w:rsidRPr="00BA57C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22.travnja – Dan planete Zemlje</w:t>
            </w:r>
          </w:p>
          <w:p w:rsidR="00AA1B73" w:rsidRDefault="00AA1B73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577DF" w:rsidTr="00AA1B73">
        <w:tc>
          <w:tcPr>
            <w:tcW w:w="4889" w:type="dxa"/>
          </w:tcPr>
          <w:p w:rsidR="00B577DF" w:rsidRDefault="00B577DF" w:rsidP="00E22D23">
            <w:pPr>
              <w:rPr>
                <w:rFonts w:asciiTheme="minorHAnsi" w:eastAsiaTheme="minorHAnsi" w:hAnsiTheme="minorHAnsi" w:cstheme="minorBidi"/>
                <w:b/>
              </w:rPr>
            </w:pPr>
            <w:r w:rsidRPr="003E6629">
              <w:rPr>
                <w:rFonts w:asciiTheme="minorHAnsi" w:eastAsiaTheme="minorHAnsi" w:hAnsiTheme="minorHAnsi" w:cstheme="minorBidi"/>
                <w:b/>
              </w:rPr>
              <w:t>Svibanj, lipanj, srpanj, kolovoz</w:t>
            </w:r>
            <w:r>
              <w:rPr>
                <w:rFonts w:asciiTheme="minorHAnsi" w:eastAsiaTheme="minorHAnsi" w:hAnsiTheme="minorHAnsi" w:cstheme="minorBidi"/>
                <w:b/>
              </w:rPr>
              <w:t xml:space="preserve">       </w:t>
            </w:r>
          </w:p>
        </w:tc>
        <w:tc>
          <w:tcPr>
            <w:tcW w:w="4890" w:type="dxa"/>
          </w:tcPr>
          <w:p w:rsid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01.svibnja – Sveti Josip – Blagdan rada</w:t>
            </w:r>
          </w:p>
          <w:p w:rsid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Majčin dan – 2.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nedjelja u svibnju/Cvjetni korzo</w:t>
            </w:r>
          </w:p>
          <w:p w:rsidR="00B577DF" w:rsidRP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Tijelovo</w:t>
            </w:r>
          </w:p>
          <w:p w:rsidR="00B577DF" w:rsidRP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22.lipnja – Dan antifašističke borbe</w:t>
            </w:r>
          </w:p>
          <w:p w:rsidR="00B577DF" w:rsidRP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25.svibnja – Dan državnosti</w:t>
            </w:r>
          </w:p>
          <w:p w:rsidR="00B577DF" w:rsidRP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26. svibnja – Svjetski dan sporta</w:t>
            </w:r>
          </w:p>
          <w:p w:rsidR="00B577DF" w:rsidRPr="00B577DF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05.kolovoza – Dan pobjede i domovinske zahvalnosti</w:t>
            </w:r>
          </w:p>
          <w:p w:rsidR="00B577DF" w:rsidRPr="00BA57C5" w:rsidRDefault="00B577DF" w:rsidP="00B577D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-</w:t>
            </w:r>
            <w:r w:rsidRPr="00B577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15. kolovoza– Velika Gospa</w:t>
            </w:r>
          </w:p>
        </w:tc>
      </w:tr>
    </w:tbl>
    <w:p w:rsidR="00AA1B73" w:rsidRDefault="00AA1B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76298" w:rsidRDefault="00B76298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047AC7" w:rsidRPr="00652C79" w:rsidRDefault="00047AC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70D71" w:rsidRPr="00652C79" w:rsidRDefault="00470D71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B76298" w:rsidRDefault="00B76298" w:rsidP="003528C9">
      <w:pPr>
        <w:spacing w:after="0"/>
        <w:rPr>
          <w:rFonts w:asciiTheme="minorHAnsi" w:hAnsiTheme="minorHAnsi" w:cstheme="minorHAnsi"/>
          <w:b/>
          <w:color w:val="C00000"/>
          <w:sz w:val="20"/>
          <w:szCs w:val="20"/>
        </w:rPr>
      </w:pPr>
    </w:p>
    <w:p w:rsidR="00EF1ED4" w:rsidRPr="003528C9" w:rsidRDefault="00EF1ED4" w:rsidP="003528C9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C00000"/>
          <w:sz w:val="20"/>
          <w:szCs w:val="20"/>
        </w:rPr>
        <w:t>1.5. OBRAZOVANJE I USAVRŠAVANJE ODGOJITELJA</w:t>
      </w:r>
    </w:p>
    <w:p w:rsidR="00EF1ED4" w:rsidRPr="00652C79" w:rsidRDefault="00EF1ED4" w:rsidP="00E22D23">
      <w:pPr>
        <w:shd w:val="clear" w:color="auto" w:fill="FFFFFF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Obrazovanje i usavršavanje odgojnih radnika planirano je kroz indiv</w:t>
      </w:r>
      <w:r w:rsidR="00F77251" w:rsidRPr="00652C79">
        <w:rPr>
          <w:rFonts w:asciiTheme="minorHAnsi" w:hAnsiTheme="minorHAnsi" w:cstheme="minorHAnsi"/>
          <w:sz w:val="20"/>
          <w:szCs w:val="20"/>
        </w:rPr>
        <w:t xml:space="preserve">idualno i skupno  usavršavanje, </w:t>
      </w:r>
      <w:r w:rsidRPr="00652C79">
        <w:rPr>
          <w:rFonts w:asciiTheme="minorHAnsi" w:hAnsiTheme="minorHAnsi" w:cstheme="minorHAnsi"/>
          <w:sz w:val="20"/>
          <w:szCs w:val="20"/>
        </w:rPr>
        <w:t>vezano uz bitne zadatke odgojno obrazovnog rada.</w:t>
      </w:r>
    </w:p>
    <w:p w:rsidR="00F77251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Individualno stručno usavršavanje provodit će se prema planu i programu individualnog stručnog usavršavanja radnika u ustanovi te prema planu A</w:t>
      </w:r>
      <w:r w:rsidR="00F77251" w:rsidRPr="00652C79">
        <w:rPr>
          <w:rFonts w:asciiTheme="minorHAnsi" w:hAnsiTheme="minorHAnsi" w:cstheme="minorHAnsi"/>
          <w:sz w:val="20"/>
          <w:szCs w:val="20"/>
        </w:rPr>
        <w:t>ZOO i drugih stručnih ustanova.</w:t>
      </w:r>
    </w:p>
    <w:p w:rsidR="00CC5CF7" w:rsidRPr="00652C79" w:rsidRDefault="00F77251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S</w:t>
      </w:r>
      <w:r w:rsidR="00EF1ED4" w:rsidRPr="00652C79">
        <w:rPr>
          <w:rFonts w:asciiTheme="minorHAnsi" w:hAnsiTheme="minorHAnsi" w:cstheme="minorHAnsi"/>
          <w:sz w:val="20"/>
          <w:szCs w:val="20"/>
        </w:rPr>
        <w:t>kupno usavršavanje radnika provodit će se prema planu i programu unutar predškolske ustanove putem radionica i stručnih aktiva.</w:t>
      </w:r>
    </w:p>
    <w:p w:rsidR="00CC5CF7" w:rsidRPr="00652C79" w:rsidRDefault="00CC5CF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093"/>
        <w:gridCol w:w="2533"/>
        <w:gridCol w:w="2160"/>
        <w:gridCol w:w="1578"/>
      </w:tblGrid>
      <w:tr w:rsidR="00EF1ED4" w:rsidRPr="00652C79" w:rsidTr="00D2261D">
        <w:trPr>
          <w:trHeight w:val="414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Područje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rada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Cilj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Vještine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Oblici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 </w:t>
            </w:r>
            <w:r w:rsidR="004263E0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</w:t>
            </w: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ada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  <w:hideMark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Nosioci</w:t>
            </w:r>
          </w:p>
        </w:tc>
      </w:tr>
      <w:tr w:rsidR="00EF1ED4" w:rsidRPr="00652C79" w:rsidTr="00D2261D">
        <w:trPr>
          <w:cantSplit/>
          <w:trHeight w:val="1373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652C79" w:rsidRDefault="00F77251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79646" w:themeColor="accent6"/>
                <w:sz w:val="20"/>
                <w:szCs w:val="20"/>
              </w:rPr>
              <w:t xml:space="preserve">                 </w:t>
            </w:r>
            <w:r w:rsidR="0045798D" w:rsidRPr="00652C79">
              <w:rPr>
                <w:rFonts w:asciiTheme="minorHAnsi" w:hAnsiTheme="minorHAnsi" w:cstheme="minorHAnsi"/>
                <w:color w:val="F79646" w:themeColor="accent6"/>
                <w:sz w:val="20"/>
                <w:szCs w:val="20"/>
              </w:rPr>
              <w:t xml:space="preserve">    </w:t>
            </w:r>
            <w:r w:rsidR="0045798D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Djeca  atipičnog razvoja</w:t>
            </w:r>
          </w:p>
          <w:p w:rsidR="0045798D" w:rsidRPr="00652C79" w:rsidRDefault="0045798D" w:rsidP="00E22D23">
            <w:pPr>
              <w:spacing w:after="0"/>
              <w:ind w:left="113" w:right="113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           </w:t>
            </w:r>
            <w:r w:rsidR="00466024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(djeca s TUR) </w:t>
            </w: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jačanje stručne </w:t>
            </w:r>
          </w:p>
          <w:p w:rsidR="0046602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466024" w:rsidRPr="00652C79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ompetencije</w:t>
            </w:r>
            <w:r w:rsidR="0046602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:rsidR="00EF1ED4" w:rsidRPr="00652C79" w:rsidRDefault="0046602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odgojitelja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u 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radu s djecom s 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teškoćama u 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razvoju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66024" w:rsidRPr="00652C79">
              <w:rPr>
                <w:rFonts w:asciiTheme="minorHAnsi" w:hAnsiTheme="minorHAnsi" w:cstheme="minorHAnsi"/>
                <w:sz w:val="20"/>
                <w:szCs w:val="20"/>
              </w:rPr>
              <w:t>poticanje razvoja komunikacijskih vještina djece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atipičnog razvoja u području socijalne komunikacije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individualno 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planiranje/valorizacija </w:t>
            </w:r>
          </w:p>
          <w:p w:rsidR="00081F38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razvojnih zadaća za  </w:t>
            </w:r>
          </w:p>
          <w:p w:rsidR="00081F38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djecu s tešk</w:t>
            </w:r>
            <w:r w:rsidR="0067483B" w:rsidRPr="00652C79">
              <w:rPr>
                <w:rFonts w:asciiTheme="minorHAnsi" w:hAnsiTheme="minorHAnsi" w:cstheme="minorHAnsi"/>
                <w:sz w:val="20"/>
                <w:szCs w:val="20"/>
              </w:rPr>
              <w:t>oćom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u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1ED4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razvoju (IOOP)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edukativno-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savjetodavni rad s </w:t>
            </w:r>
          </w:p>
          <w:p w:rsidR="0046602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odgojiteljima,</w:t>
            </w:r>
          </w:p>
          <w:p w:rsidR="00466024" w:rsidRPr="00652C79" w:rsidRDefault="0046602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2x god.</w:t>
            </w:r>
            <w:r w:rsidR="00A97258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x 2 sata </w:t>
            </w:r>
          </w:p>
          <w:p w:rsidR="00466024" w:rsidRPr="00652C79" w:rsidRDefault="0046602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63CC0" w:rsidRPr="00652C79">
              <w:rPr>
                <w:rFonts w:asciiTheme="minorHAnsi" w:hAnsiTheme="minorHAnsi" w:cstheme="minorHAnsi"/>
                <w:sz w:val="20"/>
                <w:szCs w:val="20"/>
              </w:rPr>
              <w:t>od 11. mj. 2019</w:t>
            </w:r>
            <w:r w:rsidR="00A97258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1ED4" w:rsidRPr="00652C79" w:rsidRDefault="0046602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63CC0" w:rsidRPr="00652C79">
              <w:rPr>
                <w:rFonts w:asciiTheme="minorHAnsi" w:hAnsiTheme="minorHAnsi" w:cstheme="minorHAnsi"/>
                <w:sz w:val="20"/>
                <w:szCs w:val="20"/>
              </w:rPr>
              <w:t>do 5. mj. 2020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  <w:p w:rsidR="005564EE" w:rsidRPr="00652C79" w:rsidRDefault="005564E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individ. s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uradnja</w:t>
            </w:r>
          </w:p>
          <w:p w:rsidR="00081F38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564EE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/konzultacije s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:rsidR="00EF1ED4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564EE" w:rsidRPr="00652C79">
              <w:rPr>
                <w:rFonts w:asciiTheme="minorHAnsi" w:hAnsiTheme="minorHAnsi" w:cstheme="minorHAnsi"/>
                <w:sz w:val="20"/>
                <w:szCs w:val="20"/>
              </w:rPr>
              <w:t>odgojiteljima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5798D" w:rsidRDefault="004579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Ksenija Bašić</w:t>
            </w:r>
          </w:p>
          <w:p w:rsidR="001D0918" w:rsidRPr="00652C79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psiholog</w:t>
            </w:r>
          </w:p>
          <w:p w:rsidR="00EF1ED4" w:rsidRPr="00652C79" w:rsidRDefault="0045798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Renata Juri</w:t>
            </w:r>
            <w:r w:rsidR="0045798D" w:rsidRPr="00652C79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ec </w:t>
            </w:r>
          </w:p>
          <w:p w:rsidR="001D0918" w:rsidRPr="00652C79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1F38" w:rsidRPr="00652C79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Bernardica</w:t>
            </w:r>
          </w:p>
          <w:p w:rsidR="00081F38" w:rsidRDefault="00081F3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H.Petravić</w:t>
            </w:r>
          </w:p>
          <w:p w:rsidR="001D0918" w:rsidRPr="00652C79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</w:tc>
      </w:tr>
      <w:tr w:rsidR="00EF1ED4" w:rsidRPr="00652C79" w:rsidTr="00D2261D">
        <w:trPr>
          <w:cantSplit/>
          <w:trHeight w:val="2308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EF1ED4" w:rsidRPr="00652C79" w:rsidRDefault="00014B5F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Fl</w:t>
            </w:r>
            <w:r w:rsidR="00EF1ED4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eksibilna organizacija 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="00EF1ED4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odgojno-obrazovnog procesa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jačanje stručne kompetencije odgojitelja za prepoznavanje i stvaranje uvjeta za 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zadovoljavanje potreba djece</w:t>
            </w:r>
          </w:p>
          <w:p w:rsidR="00014B5F" w:rsidRPr="00652C79" w:rsidRDefault="00014B5F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CF8" w:rsidRDefault="00223C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Default="00223C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-planiranje ritma dana prema dobi djece u skupine</w:t>
            </w:r>
          </w:p>
          <w:p w:rsidR="00223CF8" w:rsidRDefault="00223C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23CF8" w:rsidRPr="00652C79" w:rsidRDefault="00223CF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FB0786">
              <w:rPr>
                <w:rFonts w:asciiTheme="minorHAnsi" w:hAnsiTheme="minorHAnsi" w:cstheme="minorHAnsi"/>
                <w:sz w:val="20"/>
                <w:szCs w:val="20"/>
              </w:rPr>
              <w:t xml:space="preserve">poticanje fleksibilnosti u planiranju aktivnosti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786" w:rsidRPr="00652C79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-savjetodavni rad s odgojiteljima 6x 2 sata tijekom pedagoške godine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2261D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Andrea Vučinić</w:t>
            </w:r>
          </w:p>
          <w:p w:rsidR="00FB0786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mag.predš.</w:t>
            </w:r>
          </w:p>
          <w:p w:rsidR="00FB0786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786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Sonja Pavlović</w:t>
            </w:r>
          </w:p>
          <w:p w:rsidR="00FB0786" w:rsidRPr="00652C79" w:rsidRDefault="00FB078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mag.predš.</w:t>
            </w:r>
          </w:p>
        </w:tc>
      </w:tr>
      <w:tr w:rsidR="00EF1ED4" w:rsidRPr="00652C79" w:rsidTr="00D2261D">
        <w:trPr>
          <w:cantSplit/>
          <w:trHeight w:val="1754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652C79" w:rsidRDefault="009E24F3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Terapeutski učinak pripovijedanja bajki</w:t>
            </w: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0918" w:rsidRDefault="001D0918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C501A" w:rsidRPr="00652C79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Upoznavanje sa simbolikom,</w:t>
            </w:r>
          </w:p>
          <w:p w:rsidR="001D0918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strukturom i</w:t>
            </w:r>
          </w:p>
          <w:p w:rsidR="009E24F3" w:rsidRPr="00652C79" w:rsidRDefault="00BC501A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značenjem narodne bajke</w:t>
            </w: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D0918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BC501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Svladavanje pripovjedačk</w:t>
            </w:r>
            <w:r w:rsidR="001D0918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tehnike i prenošenje iskustava iz odgojno obrazovne prakse</w:t>
            </w:r>
          </w:p>
          <w:p w:rsidR="009E24F3" w:rsidRPr="00652C79" w:rsidRDefault="009E24F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0918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24F3" w:rsidRPr="00652C79" w:rsidRDefault="00BC501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Tematske    radionice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0918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24F3" w:rsidRPr="00652C79" w:rsidRDefault="009E24F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  <w:r w:rsidR="001D091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9E24F3" w:rsidRPr="00652C79" w:rsidRDefault="009E24F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Ksenija Štibohar</w:t>
            </w:r>
          </w:p>
          <w:p w:rsidR="009E24F3" w:rsidRPr="00652C79" w:rsidRDefault="009E24F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Ana Košćak</w:t>
            </w:r>
          </w:p>
        </w:tc>
      </w:tr>
      <w:tr w:rsidR="00EF1ED4" w:rsidRPr="00652C79" w:rsidTr="00D2261D">
        <w:trPr>
          <w:cantSplit/>
          <w:trHeight w:val="1427"/>
        </w:trPr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EF1ED4" w:rsidRPr="00652C79" w:rsidRDefault="00EF1ED4" w:rsidP="00E22D23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lastRenderedPageBreak/>
              <w:t xml:space="preserve">Praktično provođenje kinezioloških aktivnosti s djecom predškolske </w:t>
            </w:r>
            <w:r w:rsidR="0045798D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dobi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-razvijanje kompetencija za organiziranje, kreiranje provedbu kinezioloških aktivnosti u radu s djecom predškolske dobi</w:t>
            </w: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ind w:right="-10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26B96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ovladavanje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osnovnom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kineziološkom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terminologijom i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znanstveno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dokazanim </w:t>
            </w:r>
          </w:p>
          <w:p w:rsidR="00026B96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kineziološkim </w:t>
            </w:r>
          </w:p>
          <w:p w:rsidR="00EF1ED4" w:rsidRPr="00652C79" w:rsidRDefault="00026B9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činjenicama</w:t>
            </w:r>
          </w:p>
          <w:p w:rsidR="001D0918" w:rsidRDefault="001D0918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usvajanje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informacij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metodičkim i </w:t>
            </w:r>
          </w:p>
          <w:p w:rsidR="00EF1ED4" w:rsidRPr="00652C79" w:rsidRDefault="00EF1ED4" w:rsidP="001D091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organizacijskim oblicima rada koji se koriste u radu predškolske dobi i praktično korištenje suvremenih kinezioloških pristupa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261D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radionice će se održavat</w:t>
            </w:r>
            <w:r w:rsidR="00D2261D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i u dvorani objekta </w:t>
            </w:r>
            <w:r w:rsidR="00D2261D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ANTUNTUN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24F3" w:rsidRPr="00652C79" w:rsidRDefault="009E24F3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  <w:r w:rsidR="00BC501A" w:rsidRPr="00652C79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1D091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EF1ED4" w:rsidRPr="00652C79" w:rsidRDefault="00D2261D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Sanja Ocvirek</w:t>
            </w:r>
          </w:p>
          <w:p w:rsidR="00BC501A" w:rsidRPr="00652C79" w:rsidRDefault="00BC501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Jelena Beljak</w:t>
            </w:r>
          </w:p>
        </w:tc>
      </w:tr>
    </w:tbl>
    <w:p w:rsidR="006D1179" w:rsidRPr="00652C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Pr="00652C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Pr="00652C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Pr="00652C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97A73" w:rsidRPr="00652C79" w:rsidRDefault="00897A73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Pr="00652C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D1179" w:rsidRDefault="006D117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Pr="00652C79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1164CB" w:rsidRPr="00652C79" w:rsidRDefault="001164CB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C06CF" w:rsidRDefault="00014B5F" w:rsidP="00014B5F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</w:t>
      </w:r>
    </w:p>
    <w:p w:rsidR="006C06CF" w:rsidRDefault="006C06CF" w:rsidP="00014B5F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F1ED4" w:rsidRDefault="00EF1ED4" w:rsidP="006C06CF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>PLAN INTERNIH STRUČNIH AKTIVA</w:t>
      </w:r>
      <w:r w:rsidR="00F424CE">
        <w:rPr>
          <w:rFonts w:asciiTheme="minorHAnsi" w:hAnsiTheme="minorHAnsi" w:cstheme="minorHAnsi"/>
          <w:b/>
          <w:sz w:val="20"/>
          <w:szCs w:val="20"/>
        </w:rPr>
        <w:t xml:space="preserve"> I EDUKACIJA</w:t>
      </w:r>
    </w:p>
    <w:p w:rsidR="006C06CF" w:rsidRDefault="006C06CF" w:rsidP="00014B5F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6C06CF" w:rsidRPr="00652C79" w:rsidRDefault="006C06CF" w:rsidP="00014B5F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EF1ED4" w:rsidRPr="00652C79" w:rsidRDefault="00EF1ED4" w:rsidP="00E22D23">
      <w:pPr>
        <w:spacing w:after="0"/>
        <w:ind w:firstLine="720"/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margin" w:tblpXSpec="center" w:tblpY="76"/>
        <w:tblW w:w="845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42"/>
        <w:gridCol w:w="2976"/>
        <w:gridCol w:w="1239"/>
      </w:tblGrid>
      <w:tr w:rsidR="00CC5CF7" w:rsidRPr="00652C79" w:rsidTr="0001029F">
        <w:trPr>
          <w:trHeight w:val="686"/>
        </w:trPr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B70A40" w:rsidRPr="00652C79" w:rsidRDefault="00B70A40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Stručna </w:t>
            </w:r>
          </w:p>
          <w:p w:rsidR="00CC5CF7" w:rsidRPr="00652C79" w:rsidRDefault="0091571E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T</w:t>
            </w:r>
            <w:r w:rsidR="00B70A40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ema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B70A40" w:rsidRPr="00652C79" w:rsidRDefault="00B70A40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Nosioci</w:t>
            </w:r>
          </w:p>
          <w:p w:rsidR="00CC5CF7" w:rsidRPr="00652C79" w:rsidRDefault="004263E0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Z</w:t>
            </w:r>
            <w:r w:rsidR="00CC5CF7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adatka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:rsidR="001D0918" w:rsidRDefault="001D0918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Termin</w:t>
            </w:r>
          </w:p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realizacije</w:t>
            </w:r>
          </w:p>
        </w:tc>
      </w:tr>
      <w:tr w:rsidR="00CC5CF7" w:rsidRPr="00652C79" w:rsidTr="0001029F">
        <w:trPr>
          <w:trHeight w:val="1260"/>
        </w:trPr>
        <w:tc>
          <w:tcPr>
            <w:tcW w:w="42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70A40" w:rsidRPr="00652C79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Aktiv „</w:t>
            </w:r>
            <w:r w:rsidR="00EF3FB0"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Prilagodba djece na jaslice i vrtić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“</w:t>
            </w:r>
          </w:p>
          <w:p w:rsidR="00B515D2" w:rsidRPr="00652C79" w:rsidRDefault="00B515D2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B515D2" w:rsidRPr="00652C79" w:rsidRDefault="00B515D2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5D2" w:rsidRPr="00652C79" w:rsidRDefault="00B70A40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pedagog,</w:t>
            </w:r>
          </w:p>
          <w:p w:rsidR="00B70A40" w:rsidRPr="00652C79" w:rsidRDefault="00B70A40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psiholog,</w:t>
            </w:r>
          </w:p>
          <w:p w:rsidR="00B515D2" w:rsidRPr="00652C79" w:rsidRDefault="00B70A40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zdrav.voditelj</w:t>
            </w:r>
          </w:p>
          <w:p w:rsidR="003E0C02" w:rsidRPr="00652C79" w:rsidRDefault="00EF3FB0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424CE" w:rsidRDefault="00B515D2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rujan </w:t>
            </w:r>
          </w:p>
          <w:p w:rsidR="00CC5CF7" w:rsidRPr="00652C79" w:rsidRDefault="00B515D2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  <w:r w:rsidR="00B70A40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CC5CF7" w:rsidRPr="00652C79" w:rsidRDefault="00CC5CF7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3FB0" w:rsidRPr="00652C79" w:rsidRDefault="00EF3FB0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972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</w:p>
          <w:p w:rsidR="0001029F" w:rsidRPr="00652C79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Aktiv „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Uloga pomoćnog odgajatelja i asistenta u integraciji s djecom atipičnog razvoja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“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pedagog,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psiholog,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068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Edukacija na temu:</w:t>
            </w:r>
          </w:p>
          <w:p w:rsidR="0001029F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„Priprema odgojitelja za primjenu   Kurikuluma za razvoj otpornosti djece“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Prof.dr.sc. Renata Miljević Riđički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Prof.dr.sc. Mirjana Milanović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rujan i studeni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010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Aktiv na temu:</w:t>
            </w:r>
          </w:p>
          <w:p w:rsidR="0001029F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„Unaprjeđivanje fleksibilne organizacije rada</w:t>
            </w:r>
          </w:p>
          <w:p w:rsidR="0001029F" w:rsidRPr="00BA6A88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– ritam dana u odgojnoj skupini“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psiholog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zdrav.voditelj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listopad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16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Predavanje na temu </w:t>
            </w:r>
          </w:p>
          <w:p w:rsidR="0001029F" w:rsidRPr="00BA6A88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„Osobni rast odgojitelja“ 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Prof.dr.sc.Ante Kolak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dgojitelji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listopad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068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BA6A8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Aktiv „S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amoborski fašnik“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edagog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siječanj 2020.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092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pStyle w:val="Odlomakpopisa"/>
              <w:numPr>
                <w:ilvl w:val="0"/>
                <w:numId w:val="33"/>
              </w:num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Edukacija / radionice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</w:t>
            </w:r>
            <w:r w:rsidRPr="002D46E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„Rad s potencijalno darovitom djecom“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Ksenija Benaković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Bojan Branisavljević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veljača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1572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:rsidR="0001029F" w:rsidRPr="003E0C02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8) </w:t>
            </w:r>
            <w:r w:rsidRPr="003E0C0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Projekti u odgojnim skupinama: 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 - prezentacija timskih projekata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   odgojitelja na unaprjeđivanju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   odgojne prakse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ožujak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</w:t>
            </w: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1029F" w:rsidRPr="00652C79" w:rsidTr="0001029F">
        <w:trPr>
          <w:trHeight w:val="996"/>
        </w:trPr>
        <w:tc>
          <w:tcPr>
            <w:tcW w:w="42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9)   Aktiv: „</w:t>
            </w:r>
            <w:r w:rsidRPr="0001029F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Govorno jezični razvoj djece </w:t>
            </w:r>
          </w:p>
          <w:p w:rsidR="0001029F" w:rsidRPr="003E0C02" w:rsidRDefault="0001029F" w:rsidP="0001029F">
            <w:pPr>
              <w:pStyle w:val="Odlomakpopisa"/>
              <w:spacing w:after="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E0C0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predškolske dobi 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„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logoped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1029F" w:rsidRPr="00652C79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travanj</w:t>
            </w:r>
          </w:p>
          <w:p w:rsidR="0001029F" w:rsidRDefault="0001029F" w:rsidP="0001029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2020.</w:t>
            </w:r>
          </w:p>
        </w:tc>
      </w:tr>
    </w:tbl>
    <w:p w:rsidR="002D37F6" w:rsidRPr="00652C79" w:rsidRDefault="002D37F6" w:rsidP="002D37F6">
      <w:pPr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2D37F6" w:rsidRPr="00652C79" w:rsidRDefault="002D37F6" w:rsidP="00E22D23">
      <w:pPr>
        <w:spacing w:after="0"/>
        <w:ind w:firstLine="72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D37F6" w:rsidRPr="00652C79" w:rsidRDefault="002D37F6" w:rsidP="00E22D23">
      <w:pPr>
        <w:spacing w:after="0"/>
        <w:ind w:firstLine="72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F1ED4" w:rsidRPr="00652C79" w:rsidRDefault="00EF1ED4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9E24F3" w:rsidRPr="00652C79" w:rsidRDefault="009E24F3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9E24F3" w:rsidRPr="00652C79" w:rsidRDefault="009E24F3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9E24F3" w:rsidRPr="00652C79" w:rsidRDefault="009E24F3" w:rsidP="00E22D23">
      <w:pPr>
        <w:spacing w:after="0"/>
        <w:ind w:firstLine="720"/>
        <w:rPr>
          <w:rFonts w:asciiTheme="minorHAnsi" w:hAnsiTheme="minorHAnsi" w:cstheme="minorHAnsi"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</w:p>
    <w:p w:rsidR="00CC5CF7" w:rsidRPr="00652C79" w:rsidRDefault="00CC5CF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C5CF7" w:rsidRPr="00652C79" w:rsidRDefault="00CC5CF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6D1179" w:rsidRPr="00652C79" w:rsidRDefault="00856FD9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B050"/>
          <w:sz w:val="20"/>
          <w:szCs w:val="20"/>
        </w:rPr>
        <w:t xml:space="preserve">  </w:t>
      </w: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43557" w:rsidRPr="00652C79" w:rsidRDefault="00C43557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CE7CF0" w:rsidRPr="00652C79" w:rsidRDefault="00CE7CF0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0A04EF" w:rsidRDefault="000A04EF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0A04EF" w:rsidRDefault="000A04EF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6D1179" w:rsidRPr="00652C79" w:rsidRDefault="006D1179" w:rsidP="00CC5CF7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tbl>
      <w:tblPr>
        <w:tblpPr w:leftFromText="180" w:rightFromText="180" w:vertAnchor="page" w:horzAnchor="margin" w:tblpY="3085"/>
        <w:tblW w:w="94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4"/>
        <w:gridCol w:w="4500"/>
        <w:gridCol w:w="1703"/>
        <w:gridCol w:w="1350"/>
        <w:gridCol w:w="1256"/>
      </w:tblGrid>
      <w:tr w:rsidR="006D1179" w:rsidRPr="00652C79" w:rsidTr="00897A73">
        <w:trPr>
          <w:trHeight w:val="58"/>
        </w:trPr>
        <w:tc>
          <w:tcPr>
            <w:tcW w:w="654" w:type="dxa"/>
            <w:shd w:val="clear" w:color="auto" w:fill="C00000"/>
          </w:tcPr>
          <w:p w:rsidR="006D1179" w:rsidRPr="003528C9" w:rsidRDefault="00CE7CF0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R.b.</w:t>
            </w:r>
          </w:p>
          <w:p w:rsidR="006D1179" w:rsidRPr="003528C9" w:rsidRDefault="006D1179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C00000"/>
          </w:tcPr>
          <w:p w:rsidR="006D1179" w:rsidRPr="003528C9" w:rsidRDefault="00CE7CF0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Sadržaj</w:t>
            </w:r>
          </w:p>
        </w:tc>
        <w:tc>
          <w:tcPr>
            <w:tcW w:w="1703" w:type="dxa"/>
            <w:shd w:val="clear" w:color="auto" w:fill="C00000"/>
          </w:tcPr>
          <w:p w:rsidR="006D1179" w:rsidRPr="003528C9" w:rsidRDefault="00CE7CF0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Nosioci</w:t>
            </w:r>
          </w:p>
        </w:tc>
        <w:tc>
          <w:tcPr>
            <w:tcW w:w="1350" w:type="dxa"/>
            <w:shd w:val="clear" w:color="auto" w:fill="C00000"/>
          </w:tcPr>
          <w:p w:rsidR="006D1179" w:rsidRPr="003528C9" w:rsidRDefault="00CE7CF0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Sudionici</w:t>
            </w:r>
          </w:p>
        </w:tc>
        <w:tc>
          <w:tcPr>
            <w:tcW w:w="1256" w:type="dxa"/>
            <w:shd w:val="clear" w:color="auto" w:fill="C00000"/>
          </w:tcPr>
          <w:p w:rsidR="006D1179" w:rsidRPr="003528C9" w:rsidRDefault="00CE7CF0" w:rsidP="00897A73">
            <w:pPr>
              <w:spacing w:after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528C9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Vrijeme</w:t>
            </w:r>
          </w:p>
        </w:tc>
      </w:tr>
      <w:tr w:rsidR="006D1179" w:rsidRPr="00652C79" w:rsidTr="00897A73">
        <w:tc>
          <w:tcPr>
            <w:tcW w:w="654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a) Razmatranje i usvajanje Godišnjeg plana </w:t>
            </w:r>
          </w:p>
          <w:p w:rsidR="008B0E46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i programa rada </w:t>
            </w:r>
          </w:p>
          <w:p w:rsidR="008B0E46" w:rsidRPr="00652C79" w:rsidRDefault="008B0E4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b) Donošenje kurikuluma DV Grigor Vitez</w:t>
            </w:r>
          </w:p>
          <w:p w:rsidR="006D1179" w:rsidRPr="00652C79" w:rsidRDefault="008B0E4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za ped.god.2019./2020.</w:t>
            </w:r>
          </w:p>
          <w:p w:rsidR="00EC1A44" w:rsidRDefault="000A04EF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c) </w:t>
            </w:r>
            <w:r w:rsidR="006D1179" w:rsidRPr="000A04EF">
              <w:rPr>
                <w:rFonts w:asciiTheme="minorHAnsi" w:hAnsiTheme="minorHAnsi" w:cstheme="minorHAnsi"/>
                <w:sz w:val="20"/>
                <w:szCs w:val="20"/>
              </w:rPr>
              <w:t xml:space="preserve">Razmatranje i usvajanje individualnih </w:t>
            </w:r>
          </w:p>
          <w:p w:rsidR="006D1179" w:rsidRPr="000A04EF" w:rsidRDefault="00EC1A44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6D1179" w:rsidRPr="000A04EF">
              <w:rPr>
                <w:rFonts w:asciiTheme="minorHAnsi" w:hAnsiTheme="minorHAnsi" w:cstheme="minorHAnsi"/>
                <w:sz w:val="20"/>
                <w:szCs w:val="20"/>
              </w:rPr>
              <w:t xml:space="preserve">planova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 programa rada članova</w:t>
            </w:r>
            <w:r w:rsidR="000A04E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D1179" w:rsidRPr="000A04EF">
              <w:rPr>
                <w:rFonts w:asciiTheme="minorHAnsi" w:hAnsiTheme="minorHAnsi" w:cstheme="minorHAnsi"/>
                <w:sz w:val="20"/>
                <w:szCs w:val="20"/>
              </w:rPr>
              <w:t>stručnog tima</w:t>
            </w:r>
          </w:p>
          <w:p w:rsidR="006D1179" w:rsidRDefault="000A04EF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d) </w:t>
            </w:r>
            <w:r w:rsidR="00EC1A44">
              <w:rPr>
                <w:rFonts w:asciiTheme="minorHAnsi" w:hAnsiTheme="minorHAnsi" w:cstheme="minorHAnsi"/>
                <w:sz w:val="20"/>
                <w:szCs w:val="20"/>
              </w:rPr>
              <w:t>Individualno stručno usavršavanje odgojitelja</w:t>
            </w:r>
          </w:p>
          <w:p w:rsidR="00EC1A44" w:rsidRPr="000A04EF" w:rsidRDefault="00EC1A4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e) Tekuća problematika</w:t>
            </w:r>
          </w:p>
          <w:p w:rsidR="003E0634" w:rsidRPr="00652C79" w:rsidRDefault="003E0634" w:rsidP="00897A73">
            <w:pPr>
              <w:pStyle w:val="Odlomakpopisa"/>
              <w:spacing w:after="0"/>
              <w:ind w:left="28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3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350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25406" w:rsidRDefault="0082540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6D1179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  <w:p w:rsidR="006D1179" w:rsidRPr="00652C79" w:rsidRDefault="000A04EF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</w:tc>
        <w:tc>
          <w:tcPr>
            <w:tcW w:w="1256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B515D2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</w:t>
            </w:r>
          </w:p>
          <w:p w:rsidR="00B515D2" w:rsidRPr="00652C79" w:rsidRDefault="00B515D2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1179" w:rsidRPr="00652C79" w:rsidTr="00897A73">
        <w:tc>
          <w:tcPr>
            <w:tcW w:w="654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</w:tcPr>
          <w:p w:rsidR="002A4670" w:rsidRDefault="002A4670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="008E7C3D">
              <w:rPr>
                <w:rFonts w:asciiTheme="minorHAnsi" w:hAnsiTheme="minorHAnsi" w:cstheme="minorHAnsi"/>
                <w:sz w:val="20"/>
                <w:szCs w:val="20"/>
              </w:rPr>
              <w:t>Prehrana u dječjem vrtiću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</w:p>
        </w:tc>
        <w:tc>
          <w:tcPr>
            <w:tcW w:w="1703" w:type="dxa"/>
          </w:tcPr>
          <w:p w:rsidR="003528C9" w:rsidRDefault="008E7C3D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Ivana Rumora Samarin</w:t>
            </w:r>
            <w:r w:rsidR="003528C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3E0634" w:rsidRPr="00652C79" w:rsidRDefault="003528C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nutricionist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:rsidR="006D1179" w:rsidRPr="00652C79" w:rsidRDefault="0045798D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  <w:r w:rsidR="006D117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527A6"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256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8E7C3D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siječanj 2020.</w:t>
            </w:r>
          </w:p>
        </w:tc>
      </w:tr>
      <w:tr w:rsidR="006D1179" w:rsidRPr="00652C79" w:rsidTr="00897A73">
        <w:tc>
          <w:tcPr>
            <w:tcW w:w="654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</w:tcPr>
          <w:p w:rsidR="006D1179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Govornička akademija Demosten</w:t>
            </w:r>
          </w:p>
          <w:p w:rsidR="0091571E" w:rsidRPr="00652C79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„Govorničke vještine,trenizi prije javnih nastupa i vještine komuniciranja“</w:t>
            </w:r>
          </w:p>
        </w:tc>
        <w:tc>
          <w:tcPr>
            <w:tcW w:w="1703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1571E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Kristijan Sedak,</w:t>
            </w:r>
          </w:p>
          <w:p w:rsidR="0091571E" w:rsidRPr="00652C79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trener komunikacijskih vještina</w:t>
            </w:r>
          </w:p>
        </w:tc>
        <w:tc>
          <w:tcPr>
            <w:tcW w:w="1350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45798D" w:rsidRPr="00652C79">
              <w:rPr>
                <w:rFonts w:asciiTheme="minorHAnsi" w:hAnsiTheme="minorHAnsi" w:cstheme="minorHAnsi"/>
                <w:sz w:val="20"/>
                <w:szCs w:val="20"/>
              </w:rPr>
              <w:t>tručni tim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527A6"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</w:tc>
        <w:tc>
          <w:tcPr>
            <w:tcW w:w="1256" w:type="dxa"/>
          </w:tcPr>
          <w:p w:rsidR="006D11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1571E" w:rsidRPr="00652C79" w:rsidRDefault="0091571E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Travanj 2020.</w:t>
            </w:r>
          </w:p>
        </w:tc>
      </w:tr>
      <w:tr w:rsidR="006D1179" w:rsidRPr="00652C79" w:rsidTr="00897A73">
        <w:tc>
          <w:tcPr>
            <w:tcW w:w="654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</w:tcPr>
          <w:p w:rsidR="003E0634" w:rsidRPr="00652C79" w:rsidRDefault="00C43557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a) 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>Izvješće o upisu djece za ped.godinu</w:t>
            </w:r>
          </w:p>
          <w:p w:rsidR="003E0634" w:rsidRPr="00652C79" w:rsidRDefault="00C43557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2020./2021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  <w:p w:rsidR="003E0634" w:rsidRPr="00652C79" w:rsidRDefault="003528C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>b)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Plan god.odmora 2020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:rsidR="00C43557" w:rsidRPr="00652C79" w:rsidRDefault="003528C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>c)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Plan rada 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ljeti (srpanj-kolovoz 2020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>.)</w:t>
            </w:r>
          </w:p>
          <w:p w:rsidR="00C43557" w:rsidRPr="00652C79" w:rsidRDefault="003528C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d)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Prijedlog organizacije rada i </w:t>
            </w:r>
          </w:p>
          <w:p w:rsidR="00C43557" w:rsidRPr="00652C79" w:rsidRDefault="00C43557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raspored rada po skupinama za</w:t>
            </w:r>
          </w:p>
          <w:p w:rsidR="003E0634" w:rsidRPr="00652C79" w:rsidRDefault="00C43557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peda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gošku godinu 2020.-2021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.   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703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43557" w:rsidRDefault="0082540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>avnatelj</w:t>
            </w:r>
          </w:p>
          <w:p w:rsidR="00825406" w:rsidRPr="00652C79" w:rsidRDefault="0082540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350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45798D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6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5D2" w:rsidRPr="00652C79" w:rsidRDefault="00B515D2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lipanj</w:t>
            </w: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020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6D1179" w:rsidRPr="00652C79" w:rsidTr="00897A73">
        <w:trPr>
          <w:trHeight w:val="1074"/>
        </w:trPr>
        <w:tc>
          <w:tcPr>
            <w:tcW w:w="654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  <w:p w:rsidR="003E0634" w:rsidRPr="00652C79" w:rsidRDefault="003E0634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00" w:type="dxa"/>
          </w:tcPr>
          <w:p w:rsidR="006D1179" w:rsidRPr="00652C79" w:rsidRDefault="006D1179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3528C9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D117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a) Izvješće o radu za pedagošku godinu </w:t>
            </w:r>
          </w:p>
          <w:p w:rsidR="00C43557" w:rsidRPr="00652C79" w:rsidRDefault="006D1179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 2019./2020</w:t>
            </w:r>
            <w:r w:rsidR="00C43557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B515D2" w:rsidRPr="00652C79" w:rsidRDefault="00C43557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</w:p>
          <w:p w:rsidR="006D1179" w:rsidRPr="00652C79" w:rsidRDefault="003528C9" w:rsidP="00897A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E0634" w:rsidRPr="00652C79">
              <w:rPr>
                <w:rFonts w:asciiTheme="minorHAnsi" w:hAnsiTheme="minorHAnsi" w:cstheme="minorHAnsi"/>
                <w:sz w:val="20"/>
                <w:szCs w:val="20"/>
              </w:rPr>
              <w:t>b) Pedagoška problematika</w:t>
            </w:r>
          </w:p>
        </w:tc>
        <w:tc>
          <w:tcPr>
            <w:tcW w:w="1703" w:type="dxa"/>
          </w:tcPr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6D1179" w:rsidRPr="00652C79" w:rsidRDefault="006D1179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stručni tim </w:t>
            </w:r>
          </w:p>
        </w:tc>
        <w:tc>
          <w:tcPr>
            <w:tcW w:w="1350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stručni tim, </w:t>
            </w:r>
            <w:r w:rsidR="006527A6" w:rsidRPr="00652C79">
              <w:rPr>
                <w:rFonts w:asciiTheme="minorHAnsi" w:hAnsiTheme="minorHAnsi" w:cstheme="minorHAnsi"/>
                <w:sz w:val="20"/>
                <w:szCs w:val="20"/>
              </w:rPr>
              <w:t>odgojitelja</w:t>
            </w:r>
          </w:p>
        </w:tc>
        <w:tc>
          <w:tcPr>
            <w:tcW w:w="1256" w:type="dxa"/>
          </w:tcPr>
          <w:p w:rsidR="006D1179" w:rsidRPr="00652C79" w:rsidRDefault="006D1179" w:rsidP="00897A73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D1179" w:rsidRPr="00652C79" w:rsidRDefault="00825406" w:rsidP="00897A7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>olovoz 2020.</w:t>
            </w:r>
            <w:r w:rsidR="006D1179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6D1179" w:rsidRPr="00652C79" w:rsidRDefault="006D1179" w:rsidP="00E22D23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416BDE" w:rsidRPr="00825406" w:rsidRDefault="00825406" w:rsidP="00FB5AA2">
      <w:pPr>
        <w:spacing w:after="0"/>
        <w:jc w:val="center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825406">
        <w:rPr>
          <w:rFonts w:asciiTheme="minorHAnsi" w:hAnsiTheme="minorHAnsi" w:cstheme="minorHAnsi"/>
          <w:b/>
          <w:color w:val="FF0000"/>
          <w:sz w:val="20"/>
          <w:szCs w:val="20"/>
        </w:rPr>
        <w:t>RAD ODGOJIT</w:t>
      </w:r>
      <w:r>
        <w:rPr>
          <w:rFonts w:asciiTheme="minorHAnsi" w:hAnsiTheme="minorHAnsi" w:cstheme="minorHAnsi"/>
          <w:b/>
          <w:color w:val="FF0000"/>
          <w:sz w:val="20"/>
          <w:szCs w:val="20"/>
        </w:rPr>
        <w:t>ELJSKOG VIJEĆ</w:t>
      </w:r>
      <w:r w:rsidRPr="00825406">
        <w:rPr>
          <w:rFonts w:asciiTheme="minorHAnsi" w:hAnsiTheme="minorHAnsi" w:cstheme="minorHAnsi"/>
          <w:b/>
          <w:color w:val="FF0000"/>
          <w:sz w:val="20"/>
          <w:szCs w:val="20"/>
        </w:rPr>
        <w:t>A</w:t>
      </w:r>
    </w:p>
    <w:p w:rsidR="00CE7CF0" w:rsidRPr="00652C79" w:rsidRDefault="00CE7CF0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</w:r>
    </w:p>
    <w:p w:rsidR="00825406" w:rsidRDefault="008254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25406" w:rsidRDefault="008254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25406" w:rsidRDefault="008254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25406" w:rsidRPr="00825406" w:rsidRDefault="00825406" w:rsidP="00E22D23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  <w:r w:rsidRPr="00825406">
        <w:rPr>
          <w:rFonts w:asciiTheme="minorHAnsi" w:hAnsiTheme="minorHAnsi" w:cstheme="minorHAnsi"/>
          <w:b/>
          <w:color w:val="00B050"/>
          <w:sz w:val="20"/>
          <w:szCs w:val="20"/>
        </w:rPr>
        <w:t>SURADNJA S RODITELJIMA</w:t>
      </w:r>
    </w:p>
    <w:p w:rsidR="00825406" w:rsidRDefault="008254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Kao i proteklih godina suradnja s roditeljima nastavit će se u obliku individualnih razgovora, preko panoa za rodi</w:t>
      </w:r>
      <w:r w:rsidR="002506E0" w:rsidRPr="00652C79">
        <w:rPr>
          <w:rFonts w:asciiTheme="minorHAnsi" w:hAnsiTheme="minorHAnsi" w:cstheme="minorHAnsi"/>
          <w:sz w:val="20"/>
          <w:szCs w:val="20"/>
        </w:rPr>
        <w:t>telje i roditeljskih sastanaka.</w:t>
      </w:r>
      <w:r w:rsidR="00B6746B">
        <w:rPr>
          <w:rFonts w:asciiTheme="minorHAnsi" w:hAnsiTheme="minorHAnsi" w:cstheme="minorHAnsi"/>
          <w:sz w:val="20"/>
          <w:szCs w:val="20"/>
        </w:rPr>
        <w:t xml:space="preserve"> </w:t>
      </w:r>
      <w:r w:rsidR="00BE5413" w:rsidRPr="00652C79">
        <w:rPr>
          <w:rFonts w:asciiTheme="minorHAnsi" w:hAnsiTheme="minorHAnsi" w:cstheme="minorHAnsi"/>
          <w:sz w:val="20"/>
          <w:szCs w:val="20"/>
        </w:rPr>
        <w:t>Svi roditelj</w:t>
      </w:r>
      <w:r w:rsidR="002D37F6" w:rsidRPr="00652C79">
        <w:rPr>
          <w:rFonts w:asciiTheme="minorHAnsi" w:hAnsiTheme="minorHAnsi" w:cstheme="minorHAnsi"/>
          <w:sz w:val="20"/>
          <w:szCs w:val="20"/>
        </w:rPr>
        <w:t>i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imaju mogućnost obratiti nam se i putem postavljenih poštanskih sandučića </w:t>
      </w:r>
      <w:r w:rsidR="00A2251F" w:rsidRPr="00652C79">
        <w:rPr>
          <w:rFonts w:asciiTheme="minorHAnsi" w:hAnsiTheme="minorHAnsi" w:cstheme="minorHAnsi"/>
          <w:sz w:val="20"/>
          <w:szCs w:val="20"/>
        </w:rPr>
        <w:t>u ulaznim prostorima objekata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 xml:space="preserve">u 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kojima </w:t>
      </w:r>
      <w:r w:rsidR="00A2251F" w:rsidRPr="00652C79">
        <w:rPr>
          <w:rFonts w:asciiTheme="minorHAnsi" w:hAnsiTheme="minorHAnsi" w:cstheme="minorHAnsi"/>
          <w:sz w:val="20"/>
          <w:szCs w:val="20"/>
        </w:rPr>
        <w:t>je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>dobrodošla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>sv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aka </w:t>
      </w:r>
      <w:r w:rsidR="00A2251F" w:rsidRPr="00652C79">
        <w:rPr>
          <w:rFonts w:asciiTheme="minorHAnsi" w:hAnsiTheme="minorHAnsi" w:cstheme="minorHAnsi"/>
          <w:sz w:val="20"/>
          <w:szCs w:val="20"/>
        </w:rPr>
        <w:t>poh</w:t>
      </w:r>
      <w:r w:rsidR="00BE5413" w:rsidRPr="00652C79">
        <w:rPr>
          <w:rFonts w:asciiTheme="minorHAnsi" w:hAnsiTheme="minorHAnsi" w:cstheme="minorHAnsi"/>
          <w:sz w:val="20"/>
          <w:szCs w:val="20"/>
        </w:rPr>
        <w:t>vala,</w:t>
      </w:r>
      <w:r w:rsidR="00B6746B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>prijedlog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ili </w:t>
      </w:r>
      <w:r w:rsidR="00A2251F" w:rsidRPr="00652C79">
        <w:rPr>
          <w:rFonts w:asciiTheme="minorHAnsi" w:hAnsiTheme="minorHAnsi" w:cstheme="minorHAnsi"/>
          <w:sz w:val="20"/>
          <w:szCs w:val="20"/>
        </w:rPr>
        <w:t>kriti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ka u </w:t>
      </w:r>
      <w:r w:rsidR="00A2251F" w:rsidRPr="00652C79">
        <w:rPr>
          <w:rFonts w:asciiTheme="minorHAnsi" w:hAnsiTheme="minorHAnsi" w:cstheme="minorHAnsi"/>
          <w:sz w:val="20"/>
          <w:szCs w:val="20"/>
        </w:rPr>
        <w:t>s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vrhu </w:t>
      </w:r>
      <w:r w:rsidR="00A2251F" w:rsidRPr="00652C79">
        <w:rPr>
          <w:rFonts w:asciiTheme="minorHAnsi" w:hAnsiTheme="minorHAnsi" w:cstheme="minorHAnsi"/>
          <w:sz w:val="20"/>
          <w:szCs w:val="20"/>
        </w:rPr>
        <w:t>poboljšanja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>kvalitet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e </w:t>
      </w:r>
      <w:r w:rsidR="00A2251F" w:rsidRPr="00652C79">
        <w:rPr>
          <w:rFonts w:asciiTheme="minorHAnsi" w:hAnsiTheme="minorHAnsi" w:cstheme="minorHAnsi"/>
          <w:sz w:val="20"/>
          <w:szCs w:val="20"/>
        </w:rPr>
        <w:t>odgojno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A2251F" w:rsidRPr="00652C79">
        <w:rPr>
          <w:rFonts w:asciiTheme="minorHAnsi" w:hAnsiTheme="minorHAnsi" w:cstheme="minorHAnsi"/>
          <w:sz w:val="20"/>
          <w:szCs w:val="20"/>
        </w:rPr>
        <w:t>obrazov</w:t>
      </w:r>
      <w:r w:rsidR="00BE5413" w:rsidRPr="00652C79">
        <w:rPr>
          <w:rFonts w:asciiTheme="minorHAnsi" w:hAnsiTheme="minorHAnsi" w:cstheme="minorHAnsi"/>
          <w:sz w:val="20"/>
          <w:szCs w:val="20"/>
        </w:rPr>
        <w:t>nog rada.</w:t>
      </w:r>
    </w:p>
    <w:p w:rsidR="00856FD9" w:rsidRPr="00652C79" w:rsidRDefault="00856FD9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56FD9" w:rsidRDefault="00EF1ED4" w:rsidP="00E22D23">
      <w:pPr>
        <w:spacing w:after="0"/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  <w:r w:rsidRPr="00825406">
        <w:rPr>
          <w:rFonts w:asciiTheme="minorHAnsi" w:hAnsiTheme="minorHAnsi" w:cstheme="minorHAnsi"/>
          <w:b/>
          <w:bCs/>
          <w:color w:val="00B050"/>
          <w:sz w:val="20"/>
          <w:szCs w:val="20"/>
        </w:rPr>
        <w:t>Teme roditeljskih sastanaka</w:t>
      </w:r>
      <w:r w:rsidR="00825406">
        <w:rPr>
          <w:rFonts w:asciiTheme="minorHAnsi" w:hAnsiTheme="minorHAnsi" w:cstheme="minorHAnsi"/>
          <w:b/>
          <w:bCs/>
          <w:color w:val="00B050"/>
          <w:sz w:val="20"/>
          <w:szCs w:val="20"/>
        </w:rPr>
        <w:t>:</w:t>
      </w:r>
    </w:p>
    <w:p w:rsidR="00825406" w:rsidRPr="00652C79" w:rsidRDefault="00825406" w:rsidP="00E22D23">
      <w:pPr>
        <w:spacing w:after="0"/>
        <w:rPr>
          <w:rFonts w:asciiTheme="minorHAnsi" w:hAnsiTheme="minorHAnsi" w:cstheme="minorHAnsi"/>
          <w:b/>
          <w:bCs/>
          <w:color w:val="00B050"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bCs/>
          <w:sz w:val="20"/>
          <w:szCs w:val="20"/>
        </w:rPr>
        <w:t xml:space="preserve">1. 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 xml:space="preserve">  Prilagodba djece, (9. mj. 2018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2.   Psihofizičke karakteristike djece određene dobi i dnevni raspored aktivnosti u dječjem vrtiću,</w:t>
      </w:r>
      <w:r w:rsidRPr="00652C79">
        <w:rPr>
          <w:rFonts w:asciiTheme="minorHAnsi" w:hAnsiTheme="minorHAnsi" w:cstheme="minorHAnsi"/>
          <w:bCs/>
          <w:sz w:val="20"/>
          <w:szCs w:val="20"/>
        </w:rPr>
        <w:t xml:space="preserve">   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bCs/>
          <w:sz w:val="20"/>
          <w:szCs w:val="20"/>
        </w:rPr>
        <w:t xml:space="preserve">      (10. mj. 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>2018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bCs/>
          <w:sz w:val="20"/>
          <w:szCs w:val="20"/>
        </w:rPr>
        <w:t xml:space="preserve">3.  </w:t>
      </w:r>
      <w:r w:rsidR="0082540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Važnost socijalne kompetencije djece predškolske dobi 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>(11. mj. 2018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4.  </w:t>
      </w:r>
      <w:r w:rsidR="00825406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Psihofizička pripremljenost djece za polazak u školu (</w:t>
      </w:r>
      <w:r w:rsidRPr="00652C79">
        <w:rPr>
          <w:rFonts w:asciiTheme="minorHAnsi" w:hAnsiTheme="minorHAnsi" w:cstheme="minorHAnsi"/>
          <w:bCs/>
          <w:sz w:val="20"/>
          <w:szCs w:val="20"/>
        </w:rPr>
        <w:t>12.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>mj 2018. / 1. mj. 2019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5.  </w:t>
      </w:r>
      <w:r w:rsidR="00825406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 xml:space="preserve">Stvaralačke radionice  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>(2. i. 3.  mj. 2019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  <w:t xml:space="preserve">                              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  <w:t xml:space="preserve">   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6.  </w:t>
      </w:r>
      <w:r w:rsidR="00825406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Informiramje roditelja o postignućima u ra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zvoju djece </w:t>
      </w:r>
      <w:r w:rsidR="00BE5413" w:rsidRPr="00652C79">
        <w:rPr>
          <w:rFonts w:asciiTheme="minorHAnsi" w:hAnsiTheme="minorHAnsi" w:cstheme="minorHAnsi"/>
          <w:bCs/>
          <w:sz w:val="20"/>
          <w:szCs w:val="20"/>
        </w:rPr>
        <w:t>(5. mj. 2019</w:t>
      </w:r>
      <w:r w:rsidRPr="00652C79">
        <w:rPr>
          <w:rFonts w:asciiTheme="minorHAnsi" w:hAnsiTheme="minorHAnsi" w:cstheme="minorHAnsi"/>
          <w:bCs/>
          <w:sz w:val="20"/>
          <w:szCs w:val="20"/>
        </w:rPr>
        <w:t>.)</w:t>
      </w:r>
    </w:p>
    <w:p w:rsidR="00EF1ED4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25406" w:rsidRPr="00652C79" w:rsidRDefault="0082540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F1ED4" w:rsidRDefault="00EF1ED4" w:rsidP="00E22D23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  <w:r w:rsidRPr="00825406">
        <w:rPr>
          <w:rFonts w:asciiTheme="minorHAnsi" w:hAnsiTheme="minorHAnsi" w:cstheme="minorHAnsi"/>
          <w:b/>
          <w:color w:val="00B050"/>
          <w:sz w:val="20"/>
          <w:szCs w:val="20"/>
        </w:rPr>
        <w:t>Suradnja stručnog tima s roditeljima:</w:t>
      </w:r>
    </w:p>
    <w:p w:rsidR="00825406" w:rsidRPr="00825406" w:rsidRDefault="00825406" w:rsidP="00E22D23">
      <w:pPr>
        <w:spacing w:after="0"/>
        <w:rPr>
          <w:rFonts w:asciiTheme="minorHAnsi" w:hAnsiTheme="minorHAnsi" w:cstheme="minorHAnsi"/>
          <w:b/>
          <w:color w:val="00B050"/>
          <w:sz w:val="20"/>
          <w:szCs w:val="20"/>
        </w:rPr>
      </w:pP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-  individualni razgovori s roditeljima        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-  promidžbeni </w:t>
      </w:r>
      <w:r w:rsidR="00BE5413" w:rsidRPr="00652C79">
        <w:rPr>
          <w:rFonts w:asciiTheme="minorHAnsi" w:hAnsiTheme="minorHAnsi" w:cstheme="minorHAnsi"/>
          <w:sz w:val="20"/>
          <w:szCs w:val="20"/>
        </w:rPr>
        <w:t xml:space="preserve">edukativni materijali vrtića </w:t>
      </w:r>
      <w:r w:rsidRPr="00652C79">
        <w:rPr>
          <w:rFonts w:asciiTheme="minorHAnsi" w:hAnsiTheme="minorHAnsi" w:cstheme="minorHAnsi"/>
          <w:sz w:val="20"/>
          <w:szCs w:val="20"/>
        </w:rPr>
        <w:t>(pisma za roditelje, letci)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izbor literature za roditelje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individualni programi rada s djetetom s uputama za roditelje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roditeljski sastanci za roditelje novoupisane  djece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roditeljski sastanak za roditelje programa predškole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-  web stranica vrtića</w:t>
      </w:r>
    </w:p>
    <w:p w:rsidR="00EF1ED4" w:rsidRPr="00652C79" w:rsidRDefault="00EF1ED4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ab/>
      </w:r>
    </w:p>
    <w:p w:rsidR="00CC5CF7" w:rsidRPr="00652C79" w:rsidRDefault="00CC5CF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CC5CF7" w:rsidRDefault="00CC5CF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416B66" w:rsidRPr="00652C79" w:rsidRDefault="00416B66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CC5CF7" w:rsidRPr="00652C79" w:rsidRDefault="00CC5CF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CC5CF7" w:rsidRPr="00652C79" w:rsidRDefault="00CC5CF7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F1ED4" w:rsidRPr="00652C79" w:rsidRDefault="00EF1ED4" w:rsidP="002D37F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E36C0A" w:themeColor="accent6" w:themeShade="BF"/>
          <w:sz w:val="20"/>
          <w:szCs w:val="20"/>
        </w:rPr>
        <w:t>1.7.  SURADNJA S DRUŠTVENIM ČIMBENICIMA</w:t>
      </w:r>
    </w:p>
    <w:p w:rsidR="00EF1ED4" w:rsidRPr="00652C79" w:rsidRDefault="00EF1ED4" w:rsidP="00E22D23">
      <w:pPr>
        <w:overflowPunct w:val="0"/>
        <w:autoSpaceDE w:val="0"/>
        <w:autoSpaceDN w:val="0"/>
        <w:adjustRightInd w:val="0"/>
        <w:spacing w:after="0"/>
        <w:ind w:left="1003"/>
        <w:textAlignment w:val="baseline"/>
        <w:rPr>
          <w:rFonts w:asciiTheme="minorHAnsi" w:hAnsiTheme="minorHAnsi" w:cstheme="minorHAnsi"/>
          <w:b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  <w:r w:rsidRPr="00652C79">
        <w:rPr>
          <w:rFonts w:asciiTheme="minorHAnsi" w:hAnsiTheme="minorHAnsi" w:cstheme="minorHAnsi"/>
          <w:b/>
          <w:sz w:val="20"/>
          <w:szCs w:val="20"/>
        </w:rPr>
        <w:tab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2448"/>
        <w:gridCol w:w="3510"/>
        <w:gridCol w:w="1710"/>
        <w:gridCol w:w="1620"/>
      </w:tblGrid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Vanjske ustanove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Sadržaj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Nosilac zadatka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36C0A" w:themeFill="accent6" w:themeFillShade="BF"/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 xml:space="preserve">Rok </w:t>
            </w:r>
            <w:r w:rsidR="00CE7CF0"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izvršenja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Grad Samobor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Odjel za društvene djelatnosti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Suradnja u provođenju zadataka društvene brige o djeci predškolskog </w:t>
            </w:r>
            <w:r w:rsidR="00825406">
              <w:rPr>
                <w:rFonts w:asciiTheme="minorHAnsi" w:hAnsiTheme="minorHAnsi" w:cstheme="minorHAnsi"/>
                <w:sz w:val="20"/>
                <w:szCs w:val="20"/>
              </w:rPr>
              <w:t>uzrasta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416B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Ministarstvo znanosti, obrazovanja i sporta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Konzultacije, organizacija seminara, aktiva, savjetovanja, verifikacija  programa…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416B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Agencija za odgoj i obrazovanje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Konzultacije, organizacija seminara, aktiva,savjetovanja…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CE7CF0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Ured državne uprave u Zagrebačkoj županiji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(služba za društvene djelatnosti – Samobor)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Suradnja u provođenju zadataka društvene brige o djeci predškolskog uzrasta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DC9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416B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Centar za socijalni rad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Suradnja u zbrinjavanju socijalno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ugrožene i pedagoško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zapuštene djece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socijalni radnici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Mjesni uredi i radne organizacije</w:t>
            </w:r>
          </w:p>
          <w:p w:rsidR="00EF1ED4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 području Samobora 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Poboljšanje materijalnih uv</w:t>
            </w:r>
            <w:r w:rsidR="00141DC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jeta rada u vrtiću - predškoli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CE7CF0" w:rsidRPr="00652C79">
              <w:rPr>
                <w:rFonts w:asciiTheme="minorHAnsi" w:hAnsiTheme="minorHAnsi" w:cstheme="minorHAnsi"/>
                <w:sz w:val="20"/>
                <w:szCs w:val="20"/>
              </w:rPr>
              <w:t>avnatelj</w:t>
            </w:r>
          </w:p>
          <w:p w:rsidR="00825406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Gradski  Crveni križ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radnja pri poboljšanju materijalnih 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uvjeta rada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</w:t>
            </w:r>
            <w:r w:rsidR="00CE7CF0" w:rsidRPr="00652C79">
              <w:rPr>
                <w:rFonts w:asciiTheme="minorHAnsi" w:hAnsiTheme="minorHAnsi" w:cstheme="minorHAnsi"/>
                <w:sz w:val="20"/>
                <w:szCs w:val="20"/>
              </w:rPr>
              <w:t>telj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Ugovorne zdravstvene organizacije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(pedijatrija – stomatologija – medicina rada)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Suradnja povodom realizacije programa zdravstvene zaštite djece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zdravstveni voditelj</w:t>
            </w:r>
          </w:p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Dječji vrtići Grada Zagreba i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Zagrebačke Županije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Izmjena iskustava u odgojno obrazovnom radu s djecom predškolske dobi – susreti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stručni tim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141DC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pedagoške </w:t>
            </w:r>
            <w:r w:rsidR="00CE7CF0" w:rsidRPr="00652C79">
              <w:rPr>
                <w:rFonts w:asciiTheme="minorHAnsi" w:hAnsiTheme="minorHAnsi" w:cstheme="minorHAnsi"/>
                <w:sz w:val="20"/>
                <w:szCs w:val="20"/>
              </w:rPr>
              <w:t>godine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Osnovne škole s područja Samobora</w:t>
            </w:r>
          </w:p>
          <w:p w:rsidR="00825406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OŠ “Bogumil Toni”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OŠ  </w:t>
            </w:r>
            <w:r w:rsidR="00825406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Samobor</w:t>
            </w:r>
            <w:r w:rsidR="00825406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zajedničko organiziranje  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programa predškole - posjet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starijih skupina   OŠ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suradnja prilikom provjere  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 zrelosti djece za</w:t>
            </w:r>
            <w:r w:rsidR="00141DC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OŠ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izmjena iskustava nastavnika i 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odgojitelja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 održavanje roditeljskih sastanaka 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za roditelje čija će djeca ići u OŠ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odg-voditelji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programa predškole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-ravnatelj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učitelji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-psiholog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-pedagog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defektolog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>ST škole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VI.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IV.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V.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Zavod za javno zdravstvo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Zdravstveni pregledi radnika,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praćenje ispravnosti hrane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zdravstveni voditelj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Glazbena </w:t>
            </w:r>
            <w:r w:rsidR="00F4140E" w:rsidRPr="00652C79">
              <w:rPr>
                <w:rFonts w:asciiTheme="minorHAnsi" w:hAnsiTheme="minorHAnsi" w:cstheme="minorHAnsi"/>
                <w:sz w:val="20"/>
                <w:szCs w:val="20"/>
              </w:rPr>
              <w:t>škol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  <w:p w:rsidR="00141DC9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„Ferdo Livadić“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Suradnja na provođenju zadataka u predškolskom odgoju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141DC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  <w:p w:rsidR="00EF1ED4" w:rsidRPr="00652C79" w:rsidRDefault="00F4140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406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Samoborski sportski</w:t>
            </w:r>
          </w:p>
          <w:p w:rsidR="00EF1ED4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savez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9169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Sudjelovanje u </w:t>
            </w:r>
            <w:r w:rsidR="00825406">
              <w:rPr>
                <w:rFonts w:asciiTheme="minorHAnsi" w:hAnsiTheme="minorHAnsi" w:cstheme="minorHAnsi"/>
                <w:sz w:val="20"/>
                <w:szCs w:val="20"/>
              </w:rPr>
              <w:t>obilježavanju Hrvatskog olimpijskog dana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u vrtiću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CE7CF0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9.mj 2018.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406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Gradska knjižnica- </w:t>
            </w:r>
          </w:p>
          <w:p w:rsidR="00EF1ED4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dječji odjel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Program realizacije posjeta djece st.skupina i predškole 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>knjižnici</w:t>
            </w:r>
          </w:p>
          <w:p w:rsidR="0091693A" w:rsidRPr="00652C79" w:rsidRDefault="0091693A" w:rsidP="009169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-Organizacija stručnog usavršavanja za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odgojitelje i ST vrtića</w:t>
            </w:r>
          </w:p>
          <w:p w:rsidR="0091693A" w:rsidRPr="00652C79" w:rsidRDefault="0091693A" w:rsidP="009169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-predstavljanje dječjih radova putem izložbi na dječjem odjelu GKS </w:t>
            </w:r>
          </w:p>
          <w:p w:rsidR="0091693A" w:rsidRPr="00652C79" w:rsidRDefault="0091693A" w:rsidP="0091693A">
            <w:pPr>
              <w:pStyle w:val="Odlomakpopisa"/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40E" w:rsidRPr="00652C79" w:rsidRDefault="00F4140E" w:rsidP="00F4140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pedagog</w:t>
            </w:r>
          </w:p>
          <w:p w:rsidR="00EF1ED4" w:rsidRPr="00652C79" w:rsidRDefault="00EF1ED4" w:rsidP="00F4140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ontinuirano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5406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Turistička z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ajednica 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Grada 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Suradnja u provođenju </w:t>
            </w:r>
            <w:r w:rsidR="007D04F9" w:rsidRPr="00652C79">
              <w:rPr>
                <w:rFonts w:asciiTheme="minorHAnsi" w:hAnsiTheme="minorHAnsi" w:cstheme="minorHAnsi"/>
                <w:sz w:val="20"/>
                <w:szCs w:val="20"/>
              </w:rPr>
              <w:t>zadataka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-Dječji fašnik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-Cvjetni korzo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-Proljetni sajam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EF1ED4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II. IV. I V.mj</w:t>
            </w:r>
          </w:p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2019.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Pučko otvoreno učilište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4F9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Suradnja u </w:t>
            </w:r>
            <w:r w:rsidR="007D04F9" w:rsidRPr="00652C79">
              <w:rPr>
                <w:rFonts w:asciiTheme="minorHAnsi" w:hAnsiTheme="minorHAnsi" w:cstheme="minorHAnsi"/>
                <w:sz w:val="20"/>
                <w:szCs w:val="20"/>
              </w:rPr>
              <w:t>provođenju zadataka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-projekcije kratkometražnih filmova</w:t>
            </w:r>
          </w:p>
          <w:p w:rsidR="00EF1ED4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>posjete izložbama u galeriji Prica</w:t>
            </w:r>
          </w:p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stručna usavršavanja,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predavanja za  </w:t>
            </w:r>
            <w:r w:rsidR="00416BDE" w:rsidRPr="00652C79">
              <w:rPr>
                <w:rFonts w:asciiTheme="minorHAnsi" w:hAnsiTheme="minorHAnsi" w:cstheme="minorHAnsi"/>
                <w:sz w:val="20"/>
                <w:szCs w:val="20"/>
              </w:rPr>
              <w:t>odgojiteljem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6D117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godine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D7445" w:rsidRPr="00652C79" w:rsidRDefault="00825406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Muzej g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rada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Samobora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4F9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D04F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–posjete stalnom i 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>novom</w:t>
            </w:r>
            <w:r w:rsidR="007D04F9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postavu 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muzeja</w:t>
            </w:r>
          </w:p>
          <w:p w:rsidR="00FD7445" w:rsidRPr="00652C79" w:rsidRDefault="00FD7445" w:rsidP="00FD744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-Suradnja u provođenju zadataka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D04F9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pedagog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D7445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tijekom</w:t>
            </w:r>
          </w:p>
          <w:p w:rsidR="00EF1ED4" w:rsidRPr="00652C79" w:rsidRDefault="00FD7445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0C3C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godine 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Učiteljsko društvo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Suradnja u provođenju zadataka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416BDE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godine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A65DE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SUVAG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Suradnja - djeca s TUR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7D04F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logoped, defektolog</w:t>
            </w:r>
          </w:p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psiholog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godine</w:t>
            </w:r>
          </w:p>
        </w:tc>
      </w:tr>
      <w:tr w:rsidR="00EF1ED4" w:rsidRPr="00652C79" w:rsidTr="00CC5CF7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Dječja bolnica Zagreb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Zdravstveno prosvjećivanje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zdravstveni 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>voditelj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EF1ED4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FD7445" w:rsidRPr="00652C79">
              <w:rPr>
                <w:rFonts w:asciiTheme="minorHAnsi" w:hAnsiTheme="minorHAnsi" w:cstheme="minorHAnsi"/>
                <w:sz w:val="20"/>
                <w:szCs w:val="20"/>
              </w:rPr>
              <w:t>godine</w:t>
            </w:r>
          </w:p>
        </w:tc>
      </w:tr>
      <w:tr w:rsidR="00EF1ED4" w:rsidRPr="00652C79" w:rsidTr="00CC5CF7">
        <w:trPr>
          <w:trHeight w:val="305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856FD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Samoborski sportski </w:t>
            </w:r>
            <w:r w:rsidR="00C3506F">
              <w:rPr>
                <w:rFonts w:asciiTheme="minorHAnsi" w:hAnsiTheme="minorHAnsi" w:cstheme="minorHAnsi"/>
                <w:sz w:val="20"/>
                <w:szCs w:val="20"/>
              </w:rPr>
              <w:t>objekt</w:t>
            </w:r>
            <w:r w:rsidR="006527A6" w:rsidRPr="00652C79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856FD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Organizacija s</w:t>
            </w:r>
            <w:r w:rsidR="00EF1ED4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portskih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aktivnost</w:t>
            </w:r>
            <w:r w:rsidR="0091693A" w:rsidRPr="00652C79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16BDE" w:rsidRPr="00652C79">
              <w:rPr>
                <w:rFonts w:asciiTheme="minorHAnsi" w:hAnsiTheme="minorHAnsi" w:cstheme="minorHAnsi"/>
                <w:sz w:val="20"/>
                <w:szCs w:val="20"/>
              </w:rPr>
              <w:t>sklizanje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91693A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ravnatelj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1ED4" w:rsidRPr="00652C79" w:rsidRDefault="00856FD9" w:rsidP="00E22D2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studeni prosinac 2018,     </w:t>
            </w:r>
          </w:p>
        </w:tc>
      </w:tr>
    </w:tbl>
    <w:p w:rsidR="00CC5CF7" w:rsidRPr="00652C79" w:rsidRDefault="00CC5CF7" w:rsidP="0091693A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Default="00CC5CF7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416B66" w:rsidRPr="00652C79" w:rsidRDefault="00416B66" w:rsidP="00FB5AA2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CC5CF7" w:rsidRPr="00652C79" w:rsidRDefault="00CC5CF7" w:rsidP="00CC5CF7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651DF5" w:rsidRPr="00652C79" w:rsidRDefault="00651DF5" w:rsidP="00C3506F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>1.8. GODIŠNJI PLAN RADA RAVNATELJA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 pedagoškoj 201</w:t>
      </w:r>
      <w:r w:rsidR="00B515D2" w:rsidRPr="00652C79">
        <w:rPr>
          <w:rFonts w:asciiTheme="minorHAnsi" w:hAnsiTheme="minorHAnsi" w:cstheme="minorHAnsi"/>
          <w:sz w:val="20"/>
          <w:szCs w:val="20"/>
        </w:rPr>
        <w:t>9./2020</w:t>
      </w:r>
      <w:r w:rsidR="00416BDE" w:rsidRPr="00652C79">
        <w:rPr>
          <w:rFonts w:asciiTheme="minorHAnsi" w:hAnsiTheme="minorHAnsi" w:cstheme="minorHAnsi"/>
          <w:sz w:val="20"/>
          <w:szCs w:val="20"/>
        </w:rPr>
        <w:t>.</w:t>
      </w:r>
      <w:r w:rsidRPr="00652C79">
        <w:rPr>
          <w:rFonts w:asciiTheme="minorHAnsi" w:hAnsiTheme="minorHAnsi" w:cstheme="minorHAnsi"/>
          <w:sz w:val="20"/>
          <w:szCs w:val="20"/>
        </w:rPr>
        <w:t>godini godišnji plan i program rada</w:t>
      </w:r>
      <w:r w:rsidR="00416BDE" w:rsidRPr="00652C79">
        <w:rPr>
          <w:rFonts w:asciiTheme="minorHAnsi" w:hAnsiTheme="minorHAnsi" w:cstheme="minorHAnsi"/>
          <w:sz w:val="20"/>
          <w:szCs w:val="20"/>
        </w:rPr>
        <w:t xml:space="preserve"> dužnosti</w:t>
      </w:r>
      <w:r w:rsidR="009874E7" w:rsidRPr="00652C79">
        <w:rPr>
          <w:rFonts w:asciiTheme="minorHAnsi" w:hAnsiTheme="minorHAnsi" w:cstheme="minorHAnsi"/>
          <w:sz w:val="20"/>
          <w:szCs w:val="20"/>
        </w:rPr>
        <w:t xml:space="preserve"> ravnatelja</w:t>
      </w:r>
      <w:r w:rsidRPr="00652C79">
        <w:rPr>
          <w:rFonts w:asciiTheme="minorHAnsi" w:hAnsiTheme="minorHAnsi" w:cstheme="minorHAnsi"/>
          <w:sz w:val="20"/>
          <w:szCs w:val="20"/>
        </w:rPr>
        <w:t xml:space="preserve"> utvrđen je na osnovi fonda od </w:t>
      </w:r>
      <w:r w:rsidR="00C3506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1992 </w:t>
      </w:r>
      <w:r w:rsidRPr="00C3506F">
        <w:rPr>
          <w:rFonts w:asciiTheme="minorHAnsi" w:hAnsiTheme="minorHAnsi" w:cstheme="minorHAnsi"/>
          <w:color w:val="000000" w:themeColor="text1"/>
          <w:sz w:val="20"/>
          <w:szCs w:val="20"/>
        </w:rPr>
        <w:t>sata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C3506F" w:rsidRDefault="00C3506F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</w:t>
      </w:r>
      <w:r w:rsidR="00651DF5" w:rsidRPr="00C3506F">
        <w:rPr>
          <w:rFonts w:asciiTheme="minorHAnsi" w:hAnsiTheme="minorHAnsi" w:cstheme="minorHAnsi"/>
          <w:b/>
          <w:color w:val="7030A0"/>
          <w:sz w:val="20"/>
          <w:szCs w:val="20"/>
        </w:rPr>
        <w:t>RASPORED GODIŠNJEG FONDA SATI</w:t>
      </w:r>
      <w:r>
        <w:rPr>
          <w:rFonts w:asciiTheme="minorHAnsi" w:hAnsiTheme="minorHAnsi" w:cstheme="minorHAnsi"/>
          <w:b/>
          <w:color w:val="7030A0"/>
          <w:sz w:val="20"/>
          <w:szCs w:val="20"/>
        </w:rPr>
        <w:t xml:space="preserve">  </w:t>
      </w:r>
      <w:r w:rsidR="00651DF5" w:rsidRPr="00C3506F">
        <w:rPr>
          <w:rFonts w:asciiTheme="minorHAnsi" w:hAnsiTheme="minorHAnsi" w:cstheme="minorHAnsi"/>
          <w:b/>
          <w:color w:val="7030A0"/>
          <w:sz w:val="20"/>
          <w:szCs w:val="20"/>
        </w:rPr>
        <w:t>PREMA PODRUČJIMA RADA</w:t>
      </w: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tbl>
      <w:tblPr>
        <w:tblpPr w:leftFromText="180" w:rightFromText="180" w:vertAnchor="text" w:horzAnchor="margin" w:tblpXSpec="center" w:tblpY="33"/>
        <w:tblW w:w="79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"/>
        <w:gridCol w:w="5670"/>
        <w:gridCol w:w="1418"/>
      </w:tblGrid>
      <w:tr w:rsidR="00A97258" w:rsidRPr="00652C79" w:rsidTr="00A97258">
        <w:tc>
          <w:tcPr>
            <w:tcW w:w="851" w:type="dxa"/>
            <w:shd w:val="clear" w:color="auto" w:fill="7030A0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Red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  <w:t>br.</w:t>
            </w:r>
          </w:p>
        </w:tc>
        <w:tc>
          <w:tcPr>
            <w:tcW w:w="5670" w:type="dxa"/>
            <w:shd w:val="clear" w:color="auto" w:fill="7030A0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  <w:t>Područje rada</w:t>
            </w:r>
          </w:p>
        </w:tc>
        <w:tc>
          <w:tcPr>
            <w:tcW w:w="1418" w:type="dxa"/>
            <w:shd w:val="clear" w:color="auto" w:fill="7030A0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  <w:lang w:val="de-DE"/>
              </w:rPr>
              <w:t>Planirani broj sati</w:t>
            </w:r>
          </w:p>
        </w:tc>
      </w:tr>
      <w:tr w:rsidR="00A97258" w:rsidRPr="00652C79" w:rsidTr="00A97258">
        <w:tc>
          <w:tcPr>
            <w:tcW w:w="851" w:type="dxa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1.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3.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4.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5.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6.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7.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8.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9.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5670" w:type="dxa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Rad na planiranju i programiranju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Unapređenje materijalnih uvjeta rada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Organizacija rada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Proces odgoja i obrazovanja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Odgojiteljsko vijeće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Permanentno stručno usavršavanje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6A0C3C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dministrativno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financijski poslovi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Upravljanje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Suradnja s društvenom sredinom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Izvanredni poslovi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1418" w:type="dxa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208</w:t>
            </w: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340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496</w:t>
            </w: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176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  40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</w:t>
            </w:r>
            <w:r w:rsidR="00C3506F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153</w:t>
            </w: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123</w:t>
            </w: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160</w:t>
            </w: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144</w:t>
            </w:r>
          </w:p>
          <w:p w:rsidR="00A97258" w:rsidRPr="00652C79" w:rsidRDefault="00C3506F" w:rsidP="00A97258">
            <w:pPr>
              <w:spacing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 152</w:t>
            </w:r>
          </w:p>
        </w:tc>
      </w:tr>
      <w:tr w:rsidR="00A97258" w:rsidRPr="00652C79" w:rsidTr="00A97258">
        <w:trPr>
          <w:trHeight w:val="300"/>
        </w:trPr>
        <w:tc>
          <w:tcPr>
            <w:tcW w:w="851" w:type="dxa"/>
          </w:tcPr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  <w:lang w:val="de-DE"/>
              </w:rPr>
            </w:pPr>
          </w:p>
          <w:p w:rsidR="00A97258" w:rsidRPr="00652C79" w:rsidRDefault="00A97258" w:rsidP="00A9725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  <w:lang w:val="de-DE"/>
              </w:rPr>
            </w:pPr>
          </w:p>
        </w:tc>
        <w:tc>
          <w:tcPr>
            <w:tcW w:w="5670" w:type="dxa"/>
          </w:tcPr>
          <w:p w:rsidR="00A97258" w:rsidRPr="00C3506F" w:rsidRDefault="00A97258" w:rsidP="00A97258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</w:p>
          <w:p w:rsidR="00A97258" w:rsidRPr="00C3506F" w:rsidRDefault="00A97258" w:rsidP="00A97258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C3506F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Ukupno</w:t>
            </w:r>
          </w:p>
        </w:tc>
        <w:tc>
          <w:tcPr>
            <w:tcW w:w="1418" w:type="dxa"/>
          </w:tcPr>
          <w:p w:rsidR="00A97258" w:rsidRPr="00C3506F" w:rsidRDefault="00A97258" w:rsidP="00A97258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</w:p>
          <w:p w:rsidR="00A97258" w:rsidRPr="00C3506F" w:rsidRDefault="00C3506F" w:rsidP="00A97258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</w:pPr>
            <w:r w:rsidRPr="00C3506F">
              <w:rPr>
                <w:rFonts w:asciiTheme="minorHAnsi" w:hAnsiTheme="minorHAnsi" w:cstheme="minorHAnsi"/>
                <w:b/>
                <w:sz w:val="20"/>
                <w:szCs w:val="20"/>
                <w:lang w:val="de-DE"/>
              </w:rPr>
              <w:t>1992</w:t>
            </w:r>
          </w:p>
        </w:tc>
      </w:tr>
    </w:tbl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i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i/>
          <w:sz w:val="20"/>
          <w:szCs w:val="20"/>
          <w:lang w:val="de-DE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sz w:val="20"/>
          <w:szCs w:val="20"/>
          <w:lang w:val="de-DE"/>
        </w:rPr>
      </w:pPr>
    </w:p>
    <w:p w:rsidR="00A97258" w:rsidRPr="00652C79" w:rsidRDefault="008B501F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  <w:t xml:space="preserve"> </w:t>
      </w: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A97258" w:rsidRPr="00652C79" w:rsidRDefault="00A97258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  <w:t>Bitne zadaće</w:t>
      </w:r>
      <w:r w:rsidR="00563EE1" w:rsidRPr="00652C79"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  <w:t xml:space="preserve"> ravnatelja na</w:t>
      </w:r>
      <w:r w:rsidR="00C3506F"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  <w:t xml:space="preserve"> unapređivanju organizacije </w:t>
      </w:r>
      <w:r w:rsidR="003B1DBC" w:rsidRPr="00652C79">
        <w:rPr>
          <w:rFonts w:asciiTheme="minorHAnsi" w:hAnsiTheme="minorHAnsi" w:cstheme="minorHAnsi"/>
          <w:b/>
          <w:color w:val="7030A0"/>
          <w:sz w:val="20"/>
          <w:szCs w:val="20"/>
          <w:lang w:val="de-DE"/>
        </w:rPr>
        <w:t>rada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  <w:lang w:val="de-DE"/>
        </w:rPr>
      </w:pPr>
    </w:p>
    <w:p w:rsidR="00651DF5" w:rsidRPr="00652C79" w:rsidRDefault="00651DF5" w:rsidP="00416BDE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  <w:lang w:val="de-DE"/>
        </w:rPr>
      </w:pPr>
      <w:r w:rsidRPr="00652C79">
        <w:rPr>
          <w:rFonts w:asciiTheme="minorHAnsi" w:hAnsiTheme="minorHAnsi" w:cstheme="minorHAnsi"/>
          <w:sz w:val="20"/>
          <w:szCs w:val="20"/>
        </w:rPr>
        <w:t>Osiguravanje  materijalnih i organizacijskih uvjeta za realizaciju programa odgojno obrazovnog rada s djecom</w:t>
      </w:r>
    </w:p>
    <w:p w:rsidR="00651DF5" w:rsidRPr="00652C79" w:rsidRDefault="00651DF5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  <w:lang w:val="de-DE"/>
        </w:rPr>
      </w:pPr>
      <w:r w:rsidRPr="00652C79">
        <w:rPr>
          <w:rFonts w:asciiTheme="minorHAnsi" w:hAnsiTheme="minorHAnsi" w:cstheme="minorHAnsi"/>
          <w:sz w:val="20"/>
          <w:szCs w:val="20"/>
          <w:lang w:val="de-DE"/>
        </w:rPr>
        <w:t>Osiguravanje  povoljnih  materijalni</w:t>
      </w:r>
      <w:r w:rsidR="007B3D37" w:rsidRPr="00652C79">
        <w:rPr>
          <w:rFonts w:asciiTheme="minorHAnsi" w:hAnsiTheme="minorHAnsi" w:cstheme="minorHAnsi"/>
          <w:sz w:val="20"/>
          <w:szCs w:val="20"/>
          <w:lang w:val="de-DE"/>
        </w:rPr>
        <w:t>h  uvjeta u svim procesima rada</w:t>
      </w:r>
    </w:p>
    <w:p w:rsidR="00651DF5" w:rsidRPr="00652C79" w:rsidRDefault="00651DF5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Ko</w:t>
      </w:r>
      <w:r w:rsidR="001A70A6">
        <w:rPr>
          <w:rFonts w:asciiTheme="minorHAnsi" w:hAnsiTheme="minorHAnsi" w:cstheme="minorHAnsi"/>
          <w:sz w:val="20"/>
          <w:szCs w:val="20"/>
        </w:rPr>
        <w:t xml:space="preserve">ntroliranje </w:t>
      </w:r>
      <w:r w:rsidRPr="00652C79">
        <w:rPr>
          <w:rFonts w:asciiTheme="minorHAnsi" w:hAnsiTheme="minorHAnsi" w:cstheme="minorHAnsi"/>
          <w:sz w:val="20"/>
          <w:szCs w:val="20"/>
        </w:rPr>
        <w:t xml:space="preserve"> održavanja objekata - realizacija inve</w:t>
      </w:r>
      <w:r w:rsidR="007B3D37" w:rsidRPr="00652C79">
        <w:rPr>
          <w:rFonts w:asciiTheme="minorHAnsi" w:hAnsiTheme="minorHAnsi" w:cstheme="minorHAnsi"/>
          <w:sz w:val="20"/>
          <w:szCs w:val="20"/>
        </w:rPr>
        <w:t>sticijskog plana i plana nabave</w:t>
      </w:r>
    </w:p>
    <w:p w:rsidR="007B3D37" w:rsidRPr="00652C79" w:rsidRDefault="007B3D37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Planiranje i realizacija </w:t>
      </w:r>
      <w:r w:rsidR="00231AD3" w:rsidRPr="00652C79">
        <w:rPr>
          <w:rFonts w:asciiTheme="minorHAnsi" w:hAnsiTheme="minorHAnsi" w:cstheme="minorHAnsi"/>
          <w:sz w:val="20"/>
          <w:szCs w:val="20"/>
        </w:rPr>
        <w:t>projekata</w:t>
      </w:r>
    </w:p>
    <w:p w:rsidR="00416BDE" w:rsidRPr="00652C79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Poticanje kolektiva </w:t>
      </w:r>
      <w:r w:rsidR="00C3506F">
        <w:rPr>
          <w:rFonts w:asciiTheme="minorHAnsi" w:hAnsiTheme="minorHAnsi" w:cstheme="minorHAnsi"/>
          <w:sz w:val="20"/>
          <w:szCs w:val="20"/>
        </w:rPr>
        <w:t xml:space="preserve"> na </w:t>
      </w:r>
      <w:r w:rsidR="007B3D37" w:rsidRPr="00652C79">
        <w:rPr>
          <w:rFonts w:asciiTheme="minorHAnsi" w:hAnsiTheme="minorHAnsi" w:cstheme="minorHAnsi"/>
          <w:sz w:val="20"/>
          <w:szCs w:val="20"/>
        </w:rPr>
        <w:t>timski rad,</w:t>
      </w:r>
      <w:r w:rsidR="00C3506F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uvježbavanje </w:t>
      </w:r>
      <w:r w:rsidR="007B3D37" w:rsidRPr="00652C79">
        <w:rPr>
          <w:rFonts w:asciiTheme="minorHAnsi" w:hAnsiTheme="minorHAnsi" w:cstheme="minorHAnsi"/>
          <w:sz w:val="20"/>
          <w:szCs w:val="20"/>
        </w:rPr>
        <w:t xml:space="preserve"> pozitivne komunikacijske </w:t>
      </w:r>
      <w:r w:rsidR="00231AD3" w:rsidRPr="00652C79">
        <w:rPr>
          <w:rFonts w:asciiTheme="minorHAnsi" w:hAnsiTheme="minorHAnsi" w:cstheme="minorHAnsi"/>
          <w:sz w:val="20"/>
          <w:szCs w:val="20"/>
        </w:rPr>
        <w:t xml:space="preserve">vještine kako bi djelatnici mogli mijenjati stavove i odnose prema djeci i </w:t>
      </w:r>
      <w:r w:rsidR="003B1DBC" w:rsidRPr="00652C79">
        <w:rPr>
          <w:rFonts w:asciiTheme="minorHAnsi" w:hAnsiTheme="minorHAnsi" w:cstheme="minorHAnsi"/>
          <w:sz w:val="20"/>
          <w:szCs w:val="20"/>
        </w:rPr>
        <w:t>kolegama</w:t>
      </w:r>
    </w:p>
    <w:p w:rsidR="00231AD3" w:rsidRPr="00652C79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Poticanje </w:t>
      </w:r>
      <w:r w:rsidR="00231AD3" w:rsidRPr="00652C79">
        <w:rPr>
          <w:rFonts w:asciiTheme="minorHAnsi" w:hAnsiTheme="minorHAnsi" w:cstheme="minorHAnsi"/>
          <w:sz w:val="20"/>
          <w:szCs w:val="20"/>
        </w:rPr>
        <w:t xml:space="preserve"> duh</w:t>
      </w:r>
      <w:r>
        <w:rPr>
          <w:rFonts w:asciiTheme="minorHAnsi" w:hAnsiTheme="minorHAnsi" w:cstheme="minorHAnsi"/>
          <w:sz w:val="20"/>
          <w:szCs w:val="20"/>
        </w:rPr>
        <w:t>a</w:t>
      </w:r>
      <w:r w:rsidR="00231AD3" w:rsidRPr="00652C79">
        <w:rPr>
          <w:rFonts w:asciiTheme="minorHAnsi" w:hAnsiTheme="minorHAnsi" w:cstheme="minorHAnsi"/>
          <w:sz w:val="20"/>
          <w:szCs w:val="20"/>
        </w:rPr>
        <w:t xml:space="preserve"> zajedništva,</w:t>
      </w:r>
      <w:r w:rsidR="00C3506F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ojačavanje</w:t>
      </w:r>
      <w:r w:rsidR="00231AD3" w:rsidRPr="00652C7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kompetencije</w:t>
      </w:r>
      <w:r w:rsidR="003B1DBC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231AD3" w:rsidRPr="00652C79">
        <w:rPr>
          <w:rFonts w:asciiTheme="minorHAnsi" w:hAnsiTheme="minorHAnsi" w:cstheme="minorHAnsi"/>
          <w:sz w:val="20"/>
          <w:szCs w:val="20"/>
        </w:rPr>
        <w:t>osoblja</w:t>
      </w:r>
    </w:p>
    <w:p w:rsidR="00231AD3" w:rsidRPr="00652C79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Razvijanje novih kvalitetnih programe te osuvremenjivanje postojećih</w:t>
      </w:r>
    </w:p>
    <w:p w:rsidR="007B3D37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Utjecanje </w:t>
      </w:r>
      <w:r w:rsidR="003B1DBC" w:rsidRPr="00652C79">
        <w:rPr>
          <w:rFonts w:asciiTheme="minorHAnsi" w:hAnsiTheme="minorHAnsi" w:cstheme="minorHAnsi"/>
          <w:sz w:val="20"/>
          <w:szCs w:val="20"/>
        </w:rPr>
        <w:t xml:space="preserve"> na razvoj ključnih kompetencija djece</w:t>
      </w:r>
    </w:p>
    <w:p w:rsidR="00C3506F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Sudjelovanje u izradi Godišnjeg plana i programa rada vrtića i Kurikuluma vrtića</w:t>
      </w:r>
    </w:p>
    <w:p w:rsidR="00C3506F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Izrada Plana i programa rada ljeti u suradnji sa stručnim timom</w:t>
      </w:r>
    </w:p>
    <w:p w:rsidR="00C3506F" w:rsidRDefault="00C3506F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Suradnja sa vanjskim čimbenicima </w:t>
      </w:r>
    </w:p>
    <w:p w:rsidR="00C3506F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Organiziranje poslova i zadataka svih radnika shodno potrebama korisnika usluga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Organizacija rada tehničke službe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Organizacija rada i formiranje odgojnih skupina i timova odgojitelja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Praćenje vođenja pedagoške dokumentacije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Planiranje, organizacija i provođenje Odgojiteljskih vijeća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Praćenje permanentnog stručnog usavršavanja djelatnika</w:t>
      </w:r>
    </w:p>
    <w:p w:rsidR="001A70A6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Praćenje rada kadrovsko pravne službe</w:t>
      </w:r>
    </w:p>
    <w:p w:rsidR="001A70A6" w:rsidRPr="00652C79" w:rsidRDefault="001A70A6" w:rsidP="007B3D37">
      <w:pPr>
        <w:pStyle w:val="Odlomakpopisa"/>
        <w:numPr>
          <w:ilvl w:val="0"/>
          <w:numId w:val="21"/>
        </w:num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Surađivanje sa stručnim institucijama na nivou Grada Samobora i države u svrhu unapređivanja organizacije rada i procesa odgoja i obrazovanja te zdravstvene zaštite</w:t>
      </w:r>
    </w:p>
    <w:p w:rsidR="007B3D37" w:rsidRPr="00652C79" w:rsidRDefault="007B3D37" w:rsidP="007B3D37">
      <w:pPr>
        <w:spacing w:after="0"/>
        <w:ind w:left="36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B6746B" w:rsidRDefault="00B6746B" w:rsidP="00E22D23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B6746B" w:rsidRDefault="00B6746B" w:rsidP="00E22D23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651DF5" w:rsidRPr="00652C79" w:rsidRDefault="00651DF5" w:rsidP="00E22D23">
      <w:pPr>
        <w:spacing w:after="0"/>
        <w:jc w:val="center"/>
        <w:rPr>
          <w:rFonts w:asciiTheme="minorHAnsi" w:hAnsiTheme="minorHAnsi" w:cstheme="minorHAnsi"/>
          <w:b/>
          <w:color w:val="7030A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>GODIŠNJI PLAN STRUČNIH SURADNIKA ZA INTENZIVNIJI RAD</w:t>
      </w:r>
    </w:p>
    <w:p w:rsidR="00651DF5" w:rsidRPr="00652C79" w:rsidRDefault="00651DF5" w:rsidP="00E22D23">
      <w:pPr>
        <w:pStyle w:val="Naslov2"/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  <w:r w:rsidRPr="00652C79">
        <w:rPr>
          <w:rFonts w:asciiTheme="minorHAnsi" w:hAnsiTheme="minorHAnsi" w:cstheme="minorHAnsi"/>
          <w:color w:val="7030A0"/>
          <w:sz w:val="20"/>
          <w:szCs w:val="20"/>
        </w:rPr>
        <w:t xml:space="preserve">           </w:t>
      </w:r>
      <w:r w:rsidR="00B6746B">
        <w:rPr>
          <w:rFonts w:asciiTheme="minorHAnsi" w:hAnsiTheme="minorHAnsi" w:cstheme="minorHAnsi"/>
          <w:color w:val="7030A0"/>
          <w:sz w:val="20"/>
          <w:szCs w:val="20"/>
        </w:rPr>
        <w:t xml:space="preserve">                  </w:t>
      </w:r>
      <w:r w:rsidRPr="00652C79">
        <w:rPr>
          <w:rFonts w:asciiTheme="minorHAnsi" w:hAnsiTheme="minorHAnsi" w:cstheme="minorHAnsi"/>
          <w:color w:val="7030A0"/>
          <w:sz w:val="20"/>
          <w:szCs w:val="20"/>
        </w:rPr>
        <w:t xml:space="preserve"> NA ODABRANIM  RADNIM  ZADAĆAMA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Sukladno individualnim planovima rada stručno razvojne službe ističemo pojedine bitne radne zadaće na kojima će u pedagoškoj godini 201</w:t>
      </w:r>
      <w:r w:rsidR="00B515D2" w:rsidRPr="00652C79">
        <w:rPr>
          <w:rFonts w:asciiTheme="minorHAnsi" w:hAnsiTheme="minorHAnsi" w:cstheme="minorHAnsi"/>
          <w:sz w:val="20"/>
          <w:szCs w:val="20"/>
        </w:rPr>
        <w:t>9./2020</w:t>
      </w:r>
      <w:r w:rsidRPr="00652C79">
        <w:rPr>
          <w:rFonts w:asciiTheme="minorHAnsi" w:hAnsiTheme="minorHAnsi" w:cstheme="minorHAnsi"/>
          <w:sz w:val="20"/>
          <w:szCs w:val="20"/>
        </w:rPr>
        <w:t>. intenzivnije raditi stručni suradnici: psiholog, pedagog, defektolog, logoped i zdravstveni voditelj.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E46AD2" w:rsidRPr="00652C79" w:rsidRDefault="00E46AD2" w:rsidP="0041250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>Pedagog</w:t>
      </w:r>
    </w:p>
    <w:p w:rsidR="00412503" w:rsidRPr="00652C79" w:rsidRDefault="00412503" w:rsidP="0041250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Style w:val="Reetkatablice"/>
        <w:tblW w:w="0" w:type="auto"/>
        <w:tblInd w:w="1080" w:type="dxa"/>
        <w:tblLook w:val="04A0" w:firstRow="1" w:lastRow="0" w:firstColumn="1" w:lastColumn="0" w:noHBand="0" w:noVBand="1"/>
      </w:tblPr>
      <w:tblGrid>
        <w:gridCol w:w="2731"/>
        <w:gridCol w:w="3226"/>
        <w:gridCol w:w="2742"/>
      </w:tblGrid>
      <w:tr w:rsidR="00412503" w:rsidRPr="00652C79" w:rsidTr="00BA1D9B">
        <w:tc>
          <w:tcPr>
            <w:tcW w:w="3259" w:type="dxa"/>
            <w:shd w:val="clear" w:color="auto" w:fill="B2A1C7" w:themeFill="accent4" w:themeFillTint="99"/>
          </w:tcPr>
          <w:p w:rsidR="00412503" w:rsidRPr="00B6746B" w:rsidRDefault="00412503" w:rsidP="004125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12503" w:rsidRPr="00B6746B" w:rsidRDefault="00412503" w:rsidP="004125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12503" w:rsidRPr="00B6746B" w:rsidRDefault="00C3506F" w:rsidP="0041250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</w:t>
            </w:r>
            <w:r w:rsidR="00412503"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IJEME REALIZACIJE</w:t>
            </w:r>
          </w:p>
        </w:tc>
      </w:tr>
      <w:tr w:rsidR="00412503" w:rsidRPr="00652C79" w:rsidTr="00012034">
        <w:tc>
          <w:tcPr>
            <w:tcW w:w="3259" w:type="dxa"/>
          </w:tcPr>
          <w:p w:rsidR="006A0C3C" w:rsidRPr="00652C79" w:rsidRDefault="006A0C3C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A0C3C" w:rsidRPr="00652C79" w:rsidRDefault="006A0C3C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A0C3C" w:rsidRPr="00652C79" w:rsidRDefault="006A0C3C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DIJETE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412503" w:rsidRPr="00652C79" w:rsidRDefault="00412503" w:rsidP="00412503">
            <w:pPr>
              <w:ind w:left="405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6A0C3C">
            <w:pPr>
              <w:pStyle w:val="Odlomakpopisa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Praćenje i procjenjivanje potreba djece,organizacijsko materijalni </w:t>
            </w:r>
            <w:r w:rsidR="006A0C3C" w:rsidRPr="00652C79">
              <w:rPr>
                <w:rFonts w:asciiTheme="minorHAnsi" w:hAnsiTheme="minorHAnsi" w:cstheme="minorHAnsi"/>
                <w:sz w:val="20"/>
                <w:szCs w:val="20"/>
              </w:rPr>
              <w:t>uvješti</w:t>
            </w:r>
          </w:p>
          <w:p w:rsidR="00412503" w:rsidRPr="00652C79" w:rsidRDefault="00412503" w:rsidP="006A0C3C">
            <w:pPr>
              <w:pStyle w:val="Odlomakpopisa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Rad na poticanju spoznaja o dječjim pravima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A0C3C" w:rsidRPr="00652C79" w:rsidRDefault="00412503" w:rsidP="006A0C3C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osnaživanje djece za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samozaštitno ponašanje</w:t>
            </w: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:rsidR="006A0C3C" w:rsidRPr="00652C79" w:rsidRDefault="006A0C3C" w:rsidP="006A0C3C">
            <w:pPr>
              <w:pStyle w:val="Odlomakpopisa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6A0C3C" w:rsidRPr="00652C79" w:rsidRDefault="00412503" w:rsidP="006A0C3C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kontinuirano provoditi aktivnosti za</w:t>
            </w:r>
            <w:r w:rsidR="006A0C3C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jačanje pozitivne slike o sjebi</w:t>
            </w:r>
          </w:p>
          <w:p w:rsidR="006A0C3C" w:rsidRPr="00652C79" w:rsidRDefault="006A0C3C" w:rsidP="006A0C3C">
            <w:pPr>
              <w:pStyle w:val="Odlomakpopisa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6A0C3C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rad na emocijama, zaštitne i samozaštitne aktivnosti u vrtiću i u rizičnim situacijama – zauzimanje za sebe (znati reći NE)</w:t>
            </w:r>
          </w:p>
          <w:p w:rsidR="00412503" w:rsidRPr="00652C79" w:rsidRDefault="00412503" w:rsidP="00412503">
            <w:pPr>
              <w:ind w:left="720"/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6A0C3C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poticanje senzomotoričkog razvoja djece jaslične dobi.</w:t>
            </w:r>
          </w:p>
          <w:p w:rsidR="00412503" w:rsidRPr="00652C79" w:rsidRDefault="00412503" w:rsidP="00412503">
            <w:pPr>
              <w:ind w:left="72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6A0C3C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Planiranje,organizacija i sudjelovanje u realizaciji obogaćivanja redovnog programa i programa predškole,kazališne predstave, posjeti muzejima i drugim ustanovama.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6A0C3C" w:rsidRPr="00652C79" w:rsidRDefault="006A0C3C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  <w:r w:rsidR="006A0C3C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2503" w:rsidRPr="00652C79" w:rsidTr="00012034">
        <w:tc>
          <w:tcPr>
            <w:tcW w:w="3259" w:type="dxa"/>
          </w:tcPr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412503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stvaranje poticajnog i razvojno primjerenog prostorno-materijalnog i socijalnog konteksta u svakoj odgojnoj skupini</w:t>
            </w:r>
          </w:p>
          <w:p w:rsidR="00B6746B" w:rsidRDefault="00B6746B" w:rsidP="00B6746B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B6746B" w:rsidRPr="00B6746B" w:rsidRDefault="00B6746B" w:rsidP="00B6746B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412503">
            <w:pPr>
              <w:spacing w:line="276" w:lineRule="auto"/>
              <w:ind w:left="1440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unapređivanje timskog rada i komunikacije u timu: zajedničko promišljanje prakse, planiranje na temelju vrednovanja i aktualnih potreba i interesa djece, analiza</w:t>
            </w:r>
          </w:p>
          <w:p w:rsidR="00412503" w:rsidRPr="00652C79" w:rsidRDefault="00412503" w:rsidP="00412503">
            <w:pPr>
              <w:ind w:left="720"/>
              <w:contextualSpacing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praćenje i dokumentiranje odgojnoobrazovnog procesa s ciljem kvalitetne analize i razvoja kurikuluma (razvojna mapa djeteta, etnografski zapisi, foto i video dokumentacija).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  <w:r w:rsidR="00FB01F1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46B" w:rsidRDefault="00B6746B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46B" w:rsidRDefault="00B6746B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B6746B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</w:t>
            </w:r>
            <w:r w:rsidR="00412503"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412503" w:rsidRPr="00652C79" w:rsidTr="00012034">
        <w:tc>
          <w:tcPr>
            <w:tcW w:w="3259" w:type="dxa"/>
          </w:tcPr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RODITELJ</w:t>
            </w:r>
          </w:p>
        </w:tc>
        <w:tc>
          <w:tcPr>
            <w:tcW w:w="3260" w:type="dxa"/>
          </w:tcPr>
          <w:p w:rsidR="00FB01F1" w:rsidRPr="00652C79" w:rsidRDefault="00FB01F1" w:rsidP="00FB01F1">
            <w:pPr>
              <w:pStyle w:val="Odlomakpopisa"/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12503" w:rsidRPr="00652C79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jačanje roditeljskih kompetencija putem individualnih razgovora, grupa podrške, komunikacijskih roditeljskih </w:t>
            </w:r>
            <w:r w:rsidR="00FB01F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sastanaka</w:t>
            </w:r>
          </w:p>
          <w:p w:rsidR="00412503" w:rsidRPr="00652C79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pružanje podrške roditeljima u odgoju djeteta – razvijanje partnerstva s </w:t>
            </w:r>
            <w:r w:rsidR="00FB01F1"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roditeljima </w:t>
            </w:r>
          </w:p>
          <w:p w:rsidR="00412503" w:rsidRPr="00652C79" w:rsidRDefault="00412503" w:rsidP="00FB01F1">
            <w:pPr>
              <w:pStyle w:val="Odlomakpopisa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pružanje podrške roditeljima koji djecu odgajaju u otežanim okolnostima.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</w:t>
            </w:r>
            <w:r w:rsidR="00B515D2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  <w:r w:rsidR="00FB01F1" w:rsidRPr="00652C7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B01F1" w:rsidRPr="00652C79" w:rsidRDefault="00FB01F1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12503" w:rsidRPr="00652C79" w:rsidRDefault="00412503" w:rsidP="004125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Tijekom </w:t>
            </w:r>
            <w:r w:rsidR="00FB01F1"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godine </w:t>
            </w:r>
          </w:p>
        </w:tc>
      </w:tr>
    </w:tbl>
    <w:p w:rsidR="00E46AD2" w:rsidRPr="00652C79" w:rsidRDefault="00E46AD2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E46AD2" w:rsidRDefault="00E46AD2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FB5AA2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416B66" w:rsidRDefault="00416B66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374393" w:rsidRPr="00652C79" w:rsidRDefault="00374393" w:rsidP="00E22D23">
      <w:pPr>
        <w:spacing w:after="0"/>
        <w:ind w:left="1080"/>
        <w:rPr>
          <w:rFonts w:asciiTheme="minorHAnsi" w:hAnsiTheme="minorHAnsi" w:cstheme="minorHAnsi"/>
          <w:sz w:val="20"/>
          <w:szCs w:val="20"/>
        </w:rPr>
      </w:pPr>
    </w:p>
    <w:p w:rsidR="00E46AD2" w:rsidRDefault="00B6746B" w:rsidP="00B6746B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  <w:r>
        <w:rPr>
          <w:rFonts w:asciiTheme="minorHAnsi" w:hAnsiTheme="minorHAnsi" w:cstheme="minorHAnsi"/>
          <w:b/>
          <w:color w:val="7030A0"/>
          <w:sz w:val="20"/>
          <w:szCs w:val="20"/>
        </w:rPr>
        <w:t xml:space="preserve">               </w:t>
      </w:r>
      <w:r w:rsidR="00E46AD2" w:rsidRPr="00652C79">
        <w:rPr>
          <w:rFonts w:asciiTheme="minorHAnsi" w:hAnsiTheme="minorHAnsi" w:cstheme="minorHAnsi"/>
          <w:b/>
          <w:color w:val="7030A0"/>
          <w:sz w:val="20"/>
          <w:szCs w:val="20"/>
        </w:rPr>
        <w:t>Psiholog</w:t>
      </w:r>
      <w:r w:rsidR="00E46AD2" w:rsidRPr="00652C79">
        <w:rPr>
          <w:rFonts w:asciiTheme="minorHAnsi" w:hAnsiTheme="minorHAnsi" w:cstheme="minorHAnsi"/>
          <w:color w:val="7030A0"/>
          <w:sz w:val="20"/>
          <w:szCs w:val="20"/>
        </w:rPr>
        <w:t xml:space="preserve">  </w:t>
      </w:r>
    </w:p>
    <w:p w:rsidR="00374393" w:rsidRDefault="00374393" w:rsidP="00B6746B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374393" w:rsidTr="00374393">
        <w:tc>
          <w:tcPr>
            <w:tcW w:w="3259" w:type="dxa"/>
            <w:shd w:val="clear" w:color="auto" w:fill="B2A1C7" w:themeFill="accent4" w:themeFillTint="99"/>
          </w:tcPr>
          <w:p w:rsidR="00374393" w:rsidRPr="00B6746B" w:rsidRDefault="00374393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374393" w:rsidRPr="00B6746B" w:rsidRDefault="00374393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374393" w:rsidRPr="00B6746B" w:rsidRDefault="00374393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VIJEME REALIZACIJE</w:t>
            </w:r>
          </w:p>
        </w:tc>
      </w:tr>
      <w:tr w:rsidR="00374393" w:rsidTr="00374393">
        <w:tc>
          <w:tcPr>
            <w:tcW w:w="3259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DIJETE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74393">
              <w:rPr>
                <w:rFonts w:asciiTheme="minorHAnsi" w:hAnsiTheme="minorHAnsi" w:cstheme="minorHAnsi"/>
                <w:sz w:val="20"/>
                <w:szCs w:val="20"/>
              </w:rPr>
              <w:t>Rad na bitnoj zadaći iz godišnjeg plana ustanove „Poticanje razvoja socijalne kompetencije i odgovornosti“.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374393" w:rsidTr="00374393">
        <w:tc>
          <w:tcPr>
            <w:tcW w:w="3259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Intenzivniji rad na unapređivanju primjene kurikulu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ma u segmentu rada s djecom s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 posebnim potrebama.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374393" w:rsidTr="00374393">
        <w:tc>
          <w:tcPr>
            <w:tcW w:w="3259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RODITELJ</w:t>
            </w:r>
          </w:p>
        </w:tc>
        <w:tc>
          <w:tcPr>
            <w:tcW w:w="3260" w:type="dxa"/>
          </w:tcPr>
          <w:p w:rsidR="00374393" w:rsidRDefault="00374393" w:rsidP="00B6746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B674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74393">
              <w:rPr>
                <w:rFonts w:asciiTheme="minorHAnsi" w:hAnsiTheme="minorHAnsi" w:cstheme="minorHAnsi"/>
                <w:sz w:val="20"/>
                <w:szCs w:val="20"/>
              </w:rPr>
              <w:t>Konzultacije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 roditeljima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Roditeljski sastanci</w:t>
            </w:r>
          </w:p>
          <w:p w:rsidR="00374393" w:rsidRDefault="00374393" w:rsidP="00B6746B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Inicijalni razgovori </w:t>
            </w:r>
          </w:p>
        </w:tc>
        <w:tc>
          <w:tcPr>
            <w:tcW w:w="3260" w:type="dxa"/>
          </w:tcPr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Pr="00652C79" w:rsidRDefault="00374393" w:rsidP="003743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74393" w:rsidRDefault="00374393" w:rsidP="00374393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</w:tbl>
    <w:p w:rsidR="00374393" w:rsidRPr="00652C79" w:rsidRDefault="00374393" w:rsidP="00B6746B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E46AD2" w:rsidRDefault="00E46AD2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FB5AA2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>Defektolog - odgojitelj</w:t>
      </w: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977F9E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019"/>
        <w:gridCol w:w="3020"/>
        <w:gridCol w:w="3020"/>
      </w:tblGrid>
      <w:tr w:rsidR="00977F9E" w:rsidTr="00977F9E">
        <w:tc>
          <w:tcPr>
            <w:tcW w:w="3019" w:type="dxa"/>
            <w:shd w:val="clear" w:color="auto" w:fill="B2A1C7" w:themeFill="accent4" w:themeFillTint="99"/>
          </w:tcPr>
          <w:p w:rsidR="00977F9E" w:rsidRPr="00B6746B" w:rsidRDefault="00977F9E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PODRUČJE RADA</w:t>
            </w:r>
          </w:p>
        </w:tc>
        <w:tc>
          <w:tcPr>
            <w:tcW w:w="3020" w:type="dxa"/>
            <w:shd w:val="clear" w:color="auto" w:fill="B2A1C7" w:themeFill="accent4" w:themeFillTint="99"/>
          </w:tcPr>
          <w:p w:rsidR="00977F9E" w:rsidRPr="00B6746B" w:rsidRDefault="00977F9E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CILJ I SADRŽAJ RADA</w:t>
            </w:r>
          </w:p>
        </w:tc>
        <w:tc>
          <w:tcPr>
            <w:tcW w:w="3020" w:type="dxa"/>
            <w:shd w:val="clear" w:color="auto" w:fill="B2A1C7" w:themeFill="accent4" w:themeFillTint="99"/>
          </w:tcPr>
          <w:p w:rsidR="00977F9E" w:rsidRPr="00B6746B" w:rsidRDefault="00977F9E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VIJEME REALIZACIJE</w:t>
            </w:r>
          </w:p>
        </w:tc>
      </w:tr>
      <w:tr w:rsidR="00977F9E" w:rsidTr="00977F9E">
        <w:tc>
          <w:tcPr>
            <w:tcW w:w="3019" w:type="dxa"/>
          </w:tcPr>
          <w:p w:rsidR="00553870" w:rsidRDefault="00553870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Default="00553870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Pr="00652C79" w:rsidRDefault="00977F9E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DIJETE</w:t>
            </w:r>
          </w:p>
          <w:p w:rsidR="00977F9E" w:rsidRDefault="00977F9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20" w:type="dxa"/>
          </w:tcPr>
          <w:p w:rsidR="00977F9E" w:rsidRDefault="00977F9E" w:rsidP="00977F9E">
            <w:pPr>
              <w:rPr>
                <w:rFonts w:asciiTheme="minorHAnsi" w:hAnsiTheme="minorHAnsi" w:cstheme="minorHAnsi"/>
                <w:color w:val="00B0F0"/>
                <w:sz w:val="20"/>
                <w:szCs w:val="20"/>
              </w:rPr>
            </w:pPr>
          </w:p>
          <w:p w:rsidR="00977F9E" w:rsidRPr="00977F9E" w:rsidRDefault="00977F9E" w:rsidP="00977F9E">
            <w:pPr>
              <w:rPr>
                <w:rFonts w:asciiTheme="minorHAnsi" w:hAnsiTheme="minorHAnsi" w:cstheme="minorHAnsi"/>
                <w:color w:val="00B0F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F0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- intenzivniji rad sa djecom u starijim dobnim skupinama</w:t>
            </w:r>
          </w:p>
          <w:p w:rsidR="00977F9E" w:rsidRPr="00B6746B" w:rsidRDefault="00977F9E" w:rsidP="00977F9E">
            <w:pPr>
              <w:rPr>
                <w:rFonts w:asciiTheme="minorHAnsi" w:hAnsiTheme="minorHAnsi" w:cstheme="minorHAnsi"/>
                <w:color w:val="00B0F0"/>
                <w:sz w:val="20"/>
                <w:szCs w:val="20"/>
              </w:rPr>
            </w:pPr>
          </w:p>
          <w:p w:rsidR="00977F9E" w:rsidRDefault="00977F9E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77F9E">
              <w:rPr>
                <w:rFonts w:asciiTheme="minorHAnsi" w:hAnsiTheme="minorHAnsi" w:cstheme="minorHAnsi"/>
                <w:sz w:val="20"/>
                <w:szCs w:val="20"/>
              </w:rPr>
              <w:t>Pojačani rad s djecom na vježbama grafomotorike, percepcije i okulomotorike</w:t>
            </w:r>
          </w:p>
          <w:p w:rsidR="00977F9E" w:rsidRPr="00977F9E" w:rsidRDefault="00977F9E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977F9E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77F9E">
              <w:rPr>
                <w:rFonts w:asciiTheme="minorHAnsi" w:hAnsiTheme="minorHAnsi" w:cstheme="minorHAnsi"/>
                <w:sz w:val="20"/>
                <w:szCs w:val="20"/>
              </w:rPr>
              <w:t>Rad na bitnoj zadaći iz godišnjeg plana ustanove „Poticanje ravoja socijalne kompetencije i odgovornosti“.</w:t>
            </w:r>
          </w:p>
          <w:p w:rsidR="00F258BA" w:rsidRDefault="00F258BA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Kontinuirano praćenje 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valorizacija rada</w:t>
            </w:r>
          </w:p>
          <w:p w:rsidR="00F258BA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Povremeni rad s djecom s posebnim potrebama u programu predškole</w:t>
            </w:r>
          </w:p>
        </w:tc>
        <w:tc>
          <w:tcPr>
            <w:tcW w:w="3020" w:type="dxa"/>
          </w:tcPr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977F9E" w:rsidTr="00977F9E">
        <w:tc>
          <w:tcPr>
            <w:tcW w:w="3019" w:type="dxa"/>
          </w:tcPr>
          <w:p w:rsidR="00553870" w:rsidRDefault="00553870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Pr="00652C79" w:rsidRDefault="00977F9E" w:rsidP="00977F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  <w:p w:rsidR="00977F9E" w:rsidRDefault="00977F9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20" w:type="dxa"/>
          </w:tcPr>
          <w:p w:rsidR="00F258BA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Default="00F258BA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Edukativni  razgovori s odgojiteljima</w:t>
            </w:r>
          </w:p>
          <w:p w:rsid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Vođenje ISU (u suradnji sa psihologinjom),za odgojitelje u čijim su skupinama djeca s</w:t>
            </w:r>
            <w:r w:rsidR="005538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TUR-om.</w:t>
            </w:r>
          </w:p>
          <w:p w:rsidR="00F258BA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20" w:type="dxa"/>
          </w:tcPr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977F9E" w:rsidTr="00977F9E">
        <w:tc>
          <w:tcPr>
            <w:tcW w:w="3019" w:type="dxa"/>
          </w:tcPr>
          <w:p w:rsidR="00977F9E" w:rsidRDefault="00977F9E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RODITELJ</w:t>
            </w:r>
          </w:p>
        </w:tc>
        <w:tc>
          <w:tcPr>
            <w:tcW w:w="3020" w:type="dxa"/>
          </w:tcPr>
          <w:p w:rsidR="00F258BA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F258BA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 xml:space="preserve"> Edukativni  razgovori s roditeljima</w:t>
            </w:r>
          </w:p>
        </w:tc>
        <w:tc>
          <w:tcPr>
            <w:tcW w:w="3020" w:type="dxa"/>
          </w:tcPr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F258BA" w:rsidRPr="00652C79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7F9E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Tijekom godine </w:t>
            </w:r>
          </w:p>
          <w:p w:rsidR="00F258BA" w:rsidRDefault="00F258BA" w:rsidP="00F258B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77F9E" w:rsidRPr="00652C79" w:rsidRDefault="00977F9E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E46AD2" w:rsidRPr="00652C79" w:rsidRDefault="00E46AD2" w:rsidP="00E22D23">
      <w:pPr>
        <w:spacing w:after="0"/>
        <w:ind w:firstLine="708"/>
        <w:rPr>
          <w:rFonts w:asciiTheme="minorHAnsi" w:hAnsiTheme="minorHAnsi" w:cstheme="minorHAnsi"/>
          <w:b/>
          <w:color w:val="00B0F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00B0F0"/>
          <w:sz w:val="20"/>
          <w:szCs w:val="20"/>
        </w:rPr>
        <w:t xml:space="preserve">  </w:t>
      </w:r>
    </w:p>
    <w:p w:rsidR="00E46AD2" w:rsidRDefault="00E46AD2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553870" w:rsidRPr="00652C79" w:rsidRDefault="00553870" w:rsidP="00CC5CF7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FB5AA2" w:rsidRDefault="00FB5AA2" w:rsidP="00E22D23">
      <w:pPr>
        <w:spacing w:after="0"/>
        <w:ind w:firstLine="708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E46AD2" w:rsidRDefault="00E46AD2" w:rsidP="00E22D23">
      <w:pPr>
        <w:spacing w:after="0"/>
        <w:ind w:firstLine="708"/>
        <w:rPr>
          <w:rFonts w:asciiTheme="minorHAnsi" w:hAnsiTheme="minorHAnsi" w:cstheme="minorHAnsi"/>
          <w:b/>
          <w:color w:val="7030A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 xml:space="preserve">Logoped </w:t>
      </w:r>
    </w:p>
    <w:p w:rsidR="00553870" w:rsidRDefault="00553870" w:rsidP="00E22D23">
      <w:pPr>
        <w:spacing w:after="0"/>
        <w:ind w:firstLine="708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553870" w:rsidTr="00553870">
        <w:tc>
          <w:tcPr>
            <w:tcW w:w="3259" w:type="dxa"/>
            <w:shd w:val="clear" w:color="auto" w:fill="B2A1C7" w:themeFill="accent4" w:themeFillTint="99"/>
          </w:tcPr>
          <w:p w:rsidR="00553870" w:rsidRPr="00B6746B" w:rsidRDefault="00553870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553870" w:rsidRPr="00B6746B" w:rsidRDefault="00553870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553870" w:rsidRPr="00B6746B" w:rsidRDefault="00553870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VIJEME REALIZACIJE</w:t>
            </w:r>
          </w:p>
        </w:tc>
      </w:tr>
      <w:tr w:rsidR="00553870" w:rsidTr="00553870">
        <w:tc>
          <w:tcPr>
            <w:tcW w:w="3259" w:type="dxa"/>
          </w:tcPr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DIJETE</w:t>
            </w:r>
          </w:p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870">
              <w:rPr>
                <w:rFonts w:asciiTheme="minorHAnsi" w:hAnsiTheme="minorHAnsi" w:cstheme="minorHAnsi"/>
                <w:sz w:val="20"/>
                <w:szCs w:val="20"/>
              </w:rPr>
              <w:t>-savjetovanje odgojitelja u cilju kvalitetne kompetencije u radu sa djecom na planu govorno jezičnog područja</w:t>
            </w:r>
          </w:p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870">
              <w:rPr>
                <w:rFonts w:asciiTheme="minorHAnsi" w:hAnsiTheme="minorHAnsi" w:cstheme="minorHAnsi"/>
                <w:sz w:val="20"/>
                <w:szCs w:val="20"/>
              </w:rPr>
              <w:t xml:space="preserve"> -  rano otkrivanje i ispitivanje djece u cilju brže evidencije i terapije na govorno jezičnom planu</w:t>
            </w:r>
          </w:p>
          <w:p w:rsidR="00553870" w:rsidRPr="00553870" w:rsidRDefault="00553870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Default="00553870" w:rsidP="00553870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553870" w:rsidTr="00553870">
        <w:tc>
          <w:tcPr>
            <w:tcW w:w="3259" w:type="dxa"/>
          </w:tcPr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ODGOJITELJ</w:t>
            </w:r>
          </w:p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553870" w:rsidRDefault="00553870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870">
              <w:rPr>
                <w:rFonts w:asciiTheme="minorHAnsi" w:hAnsiTheme="minorHAnsi" w:cstheme="minorHAnsi"/>
                <w:sz w:val="20"/>
                <w:szCs w:val="20"/>
              </w:rPr>
              <w:t xml:space="preserve">-organizacija </w:t>
            </w:r>
            <w:r w:rsidR="008D1589">
              <w:rPr>
                <w:rFonts w:asciiTheme="minorHAnsi" w:hAnsiTheme="minorHAnsi" w:cstheme="minorHAnsi"/>
                <w:sz w:val="20"/>
                <w:szCs w:val="20"/>
              </w:rPr>
              <w:t>i održavanje aktiva Govorne vježbe</w:t>
            </w:r>
          </w:p>
          <w:p w:rsidR="008D1589" w:rsidRPr="00553870" w:rsidRDefault="008D1589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-konzultacije o aktivnostima za pojedino dijete</w:t>
            </w:r>
          </w:p>
        </w:tc>
        <w:tc>
          <w:tcPr>
            <w:tcW w:w="3260" w:type="dxa"/>
          </w:tcPr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</w:tr>
      <w:tr w:rsidR="00553870" w:rsidTr="00553870">
        <w:tc>
          <w:tcPr>
            <w:tcW w:w="3259" w:type="dxa"/>
          </w:tcPr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  <w:p w:rsidR="00553870" w:rsidRDefault="00553870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RODITELJ</w:t>
            </w:r>
          </w:p>
          <w:p w:rsidR="00553870" w:rsidRDefault="00553870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870">
              <w:rPr>
                <w:rFonts w:asciiTheme="minorHAnsi" w:hAnsiTheme="minorHAnsi" w:cstheme="minorHAnsi"/>
                <w:sz w:val="20"/>
                <w:szCs w:val="20"/>
              </w:rPr>
              <w:t xml:space="preserve">-savjetovanje roditelja djece s govorno jezičnim posebnim potrebama u cilju </w:t>
            </w:r>
          </w:p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53870">
              <w:rPr>
                <w:rFonts w:asciiTheme="minorHAnsi" w:hAnsiTheme="minorHAnsi" w:cstheme="minorHAnsi"/>
                <w:sz w:val="20"/>
                <w:szCs w:val="20"/>
              </w:rPr>
              <w:t>upoznavanja i ponašanja prema govorno jezičnim posebnim potrebama.</w:t>
            </w:r>
          </w:p>
          <w:p w:rsidR="00553870" w:rsidRPr="00553870" w:rsidRDefault="00553870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652C79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53870" w:rsidRPr="00553870" w:rsidRDefault="00553870" w:rsidP="005538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53870" w:rsidRPr="00652C79" w:rsidRDefault="00553870" w:rsidP="00E22D23">
      <w:pPr>
        <w:spacing w:after="0"/>
        <w:ind w:firstLine="708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E46AD2" w:rsidRPr="00652C79" w:rsidRDefault="00553870" w:rsidP="00553870">
      <w:pPr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374231" w:rsidRDefault="00374231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460D3C" w:rsidRPr="00652C79" w:rsidRDefault="00460D3C" w:rsidP="00E22D23">
      <w:pPr>
        <w:spacing w:after="0"/>
        <w:rPr>
          <w:rFonts w:asciiTheme="minorHAnsi" w:hAnsiTheme="minorHAnsi" w:cstheme="minorHAnsi"/>
          <w:color w:val="00B0F0"/>
          <w:sz w:val="20"/>
          <w:szCs w:val="20"/>
        </w:rPr>
      </w:pPr>
    </w:p>
    <w:p w:rsidR="005E4E5A" w:rsidRPr="00652C79" w:rsidRDefault="005E4E5A" w:rsidP="00E22D23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460D3C" w:rsidRDefault="003B1DBC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  <w:r w:rsidRPr="00652C79">
        <w:rPr>
          <w:rFonts w:asciiTheme="minorHAnsi" w:hAnsiTheme="minorHAnsi" w:cstheme="minorHAnsi"/>
          <w:b/>
          <w:color w:val="7030A0"/>
          <w:sz w:val="20"/>
          <w:szCs w:val="20"/>
        </w:rPr>
        <w:t>Zdravstveni voditelj</w:t>
      </w:r>
      <w:r w:rsidR="00306B3C" w:rsidRPr="00652C79">
        <w:rPr>
          <w:rFonts w:asciiTheme="minorHAnsi" w:hAnsiTheme="minorHAnsi" w:cstheme="minorHAnsi"/>
          <w:b/>
          <w:color w:val="7030A0"/>
          <w:sz w:val="20"/>
          <w:szCs w:val="20"/>
        </w:rPr>
        <w:t xml:space="preserve">  </w:t>
      </w:r>
    </w:p>
    <w:p w:rsidR="00460D3C" w:rsidRDefault="00460D3C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460D3C" w:rsidTr="00460D3C">
        <w:tc>
          <w:tcPr>
            <w:tcW w:w="3259" w:type="dxa"/>
            <w:shd w:val="clear" w:color="auto" w:fill="B2A1C7" w:themeFill="accent4" w:themeFillTint="99"/>
          </w:tcPr>
          <w:p w:rsidR="00460D3C" w:rsidRPr="00B6746B" w:rsidRDefault="00460D3C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PODRUČJE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60D3C" w:rsidRPr="00B6746B" w:rsidRDefault="00460D3C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>CILJ I SADRŽAJ RADA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460D3C" w:rsidRPr="00B6746B" w:rsidRDefault="00460D3C" w:rsidP="00AE258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6746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VIJEME REALIZACIJE</w:t>
            </w:r>
          </w:p>
        </w:tc>
      </w:tr>
      <w:tr w:rsidR="00460D3C" w:rsidTr="00460D3C">
        <w:tc>
          <w:tcPr>
            <w:tcW w:w="3259" w:type="dxa"/>
          </w:tcPr>
          <w:p w:rsidR="0039580C" w:rsidRDefault="0039580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60D3C" w:rsidRPr="00460D3C" w:rsidRDefault="00460D3C" w:rsidP="00E22D23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460D3C">
              <w:rPr>
                <w:rFonts w:asciiTheme="minorHAnsi" w:hAnsiTheme="minorHAnsi" w:cstheme="minorHAnsi"/>
                <w:sz w:val="20"/>
                <w:szCs w:val="20"/>
              </w:rPr>
              <w:t>DIJETE</w:t>
            </w:r>
          </w:p>
        </w:tc>
        <w:tc>
          <w:tcPr>
            <w:tcW w:w="3260" w:type="dxa"/>
          </w:tcPr>
          <w:p w:rsidR="00460D3C" w:rsidRDefault="00460D3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60D3C" w:rsidRDefault="00460D3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60D3C">
              <w:rPr>
                <w:rFonts w:asciiTheme="minorHAnsi" w:hAnsiTheme="minorHAnsi" w:cstheme="minorHAnsi"/>
                <w:sz w:val="20"/>
                <w:szCs w:val="20"/>
              </w:rPr>
              <w:t>-ant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ropometrijska mjerenja</w:t>
            </w:r>
          </w:p>
          <w:p w:rsidR="0039580C" w:rsidRPr="00460D3C" w:rsidRDefault="0039580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460D3C" w:rsidRDefault="00460D3C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</w:tr>
      <w:tr w:rsidR="00460D3C" w:rsidTr="00460D3C">
        <w:tc>
          <w:tcPr>
            <w:tcW w:w="3259" w:type="dxa"/>
          </w:tcPr>
          <w:p w:rsidR="00460D3C" w:rsidRPr="00460D3C" w:rsidRDefault="00460D3C" w:rsidP="00E22D23">
            <w:pPr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460D3C">
              <w:rPr>
                <w:rFonts w:asciiTheme="minorHAnsi" w:hAnsiTheme="minorHAnsi" w:cstheme="minorHAnsi"/>
                <w:sz w:val="20"/>
                <w:szCs w:val="20"/>
              </w:rPr>
              <w:t>ODGOJITELJI</w:t>
            </w:r>
          </w:p>
        </w:tc>
        <w:tc>
          <w:tcPr>
            <w:tcW w:w="3260" w:type="dxa"/>
          </w:tcPr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Rad s odgojiteljima na unapređivanju uvjeta za zadovoljavanjem provođenja preventivnog stomatološkog  programa ( razgovori s djecom u svezi oralne higijene, pojačan nadzor nad pranjem zubi, sistematski stomatološki pregledi ).</w:t>
            </w:r>
          </w:p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Pr="00652C79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Vođenje individualnog stručnog usavršavanja odgojitelja na temu „Pružanje prve pomoći u dječjem vrtiću“</w:t>
            </w:r>
          </w:p>
          <w:p w:rsidR="00460D3C" w:rsidRPr="00652C79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Default="00460D3C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60D3C" w:rsidRDefault="0039580C" w:rsidP="0039580C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460D3C" w:rsidTr="00460D3C">
        <w:tc>
          <w:tcPr>
            <w:tcW w:w="3259" w:type="dxa"/>
          </w:tcPr>
          <w:p w:rsidR="00460D3C" w:rsidRPr="00460D3C" w:rsidRDefault="00460D3C" w:rsidP="00E22D2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  <w:t xml:space="preserve"> </w:t>
            </w:r>
            <w:r w:rsidRPr="00460D3C">
              <w:rPr>
                <w:rFonts w:asciiTheme="minorHAnsi" w:hAnsiTheme="minorHAnsi" w:cstheme="minorHAnsi"/>
                <w:sz w:val="20"/>
                <w:szCs w:val="20"/>
              </w:rPr>
              <w:t>TEHNIČKO OSOBLJE</w:t>
            </w:r>
          </w:p>
          <w:p w:rsidR="00460D3C" w:rsidRDefault="00460D3C" w:rsidP="00E22D23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460D3C">
              <w:rPr>
                <w:rFonts w:asciiTheme="minorHAnsi" w:hAnsiTheme="minorHAnsi" w:cstheme="minorHAnsi"/>
                <w:sz w:val="20"/>
                <w:szCs w:val="20"/>
              </w:rPr>
              <w:t>GLAVNA KUHARICA</w:t>
            </w:r>
          </w:p>
        </w:tc>
        <w:tc>
          <w:tcPr>
            <w:tcW w:w="3260" w:type="dxa"/>
          </w:tcPr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652C7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Rad na planiranju jelovnika te intenzivniji rad na stvaranju optimalnih uvjeta u podizanju razine kulturnog blagovanja. </w:t>
            </w:r>
          </w:p>
          <w:p w:rsidR="00460D3C" w:rsidRDefault="00460D3C" w:rsidP="00460D3C">
            <w:pPr>
              <w:ind w:left="10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460D3C" w:rsidRPr="00460D3C" w:rsidRDefault="00460D3C" w:rsidP="00460D3C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60D3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-Informiranje (usmeno i pismeno) djelatnika centralne kuhinje i područnih objekata o djeci s posebnim potrebama vezano uz pripremu i distribuciju hrane (alergije, razne bolesti)</w:t>
            </w:r>
          </w:p>
          <w:p w:rsidR="00460D3C" w:rsidRDefault="00460D3C" w:rsidP="00460D3C">
            <w:pPr>
              <w:ind w:left="720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  <w:tc>
          <w:tcPr>
            <w:tcW w:w="3260" w:type="dxa"/>
          </w:tcPr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Rujan 2019.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2C79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9580C" w:rsidRPr="00652C79" w:rsidRDefault="0039580C" w:rsidP="003958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60D3C" w:rsidRDefault="00460D3C" w:rsidP="0039580C">
            <w:pPr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</w:p>
        </w:tc>
      </w:tr>
    </w:tbl>
    <w:p w:rsidR="00460D3C" w:rsidRDefault="00460D3C" w:rsidP="00E22D23">
      <w:pPr>
        <w:spacing w:after="0"/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:rsidR="005E4E5A" w:rsidRPr="00652C79" w:rsidRDefault="005E4E5A" w:rsidP="00E22D23">
      <w:pPr>
        <w:spacing w:after="0"/>
        <w:rPr>
          <w:rFonts w:asciiTheme="minorHAnsi" w:hAnsiTheme="minorHAnsi" w:cstheme="minorHAnsi"/>
          <w:color w:val="7030A0"/>
          <w:sz w:val="20"/>
          <w:szCs w:val="20"/>
        </w:rPr>
      </w:pPr>
    </w:p>
    <w:p w:rsidR="003B1DBC" w:rsidRPr="0039580C" w:rsidRDefault="0039580C" w:rsidP="0039580C">
      <w:pPr>
        <w:numPr>
          <w:ilvl w:val="12"/>
          <w:numId w:val="0"/>
        </w:numPr>
        <w:spacing w:after="0" w:line="360" w:lineRule="auto"/>
        <w:rPr>
          <w:rFonts w:asciiTheme="minorHAnsi" w:hAnsiTheme="minorHAnsi" w:cstheme="minorHAnsi"/>
          <w:b/>
          <w:color w:val="7030A0"/>
          <w:sz w:val="20"/>
          <w:szCs w:val="20"/>
        </w:rPr>
      </w:pPr>
      <w:r>
        <w:rPr>
          <w:rFonts w:asciiTheme="minorHAnsi" w:hAnsiTheme="minorHAnsi" w:cstheme="minorHAnsi"/>
          <w:color w:val="7030A0"/>
          <w:sz w:val="20"/>
          <w:szCs w:val="20"/>
        </w:rPr>
        <w:t xml:space="preserve">     </w:t>
      </w:r>
    </w:p>
    <w:p w:rsidR="003B1DBC" w:rsidRPr="00652C79" w:rsidRDefault="003B1DBC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sz w:val="20"/>
          <w:szCs w:val="20"/>
        </w:rPr>
      </w:pPr>
    </w:p>
    <w:p w:rsidR="00EE3D0A" w:rsidRPr="00652C79" w:rsidRDefault="00EE3D0A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EE3D0A" w:rsidRPr="00652C79" w:rsidRDefault="00EE3D0A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EE3D0A" w:rsidRPr="00652C79" w:rsidRDefault="00EE3D0A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EE3D0A" w:rsidRPr="00652C79" w:rsidRDefault="00EE3D0A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39580C" w:rsidRDefault="0039580C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39580C" w:rsidRDefault="0039580C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416B66" w:rsidRDefault="00416B66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416B66" w:rsidRDefault="00416B66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416B66" w:rsidRDefault="00416B66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416B66" w:rsidRDefault="00416B66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39580C" w:rsidRDefault="0039580C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b/>
          <w:sz w:val="20"/>
          <w:szCs w:val="20"/>
        </w:rPr>
      </w:pPr>
    </w:p>
    <w:p w:rsidR="00651DF5" w:rsidRPr="00652C79" w:rsidRDefault="00651DF5" w:rsidP="00BB4F88">
      <w:pPr>
        <w:tabs>
          <w:tab w:val="left" w:pos="6480"/>
        </w:tabs>
        <w:spacing w:after="0"/>
        <w:ind w:right="383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b/>
          <w:sz w:val="20"/>
          <w:szCs w:val="20"/>
        </w:rPr>
        <w:t xml:space="preserve">Godišnji  plan i  program rada </w:t>
      </w:r>
      <w:r w:rsidRPr="00652C79">
        <w:rPr>
          <w:rFonts w:asciiTheme="minorHAnsi" w:hAnsiTheme="minorHAnsi" w:cstheme="minorHAnsi"/>
          <w:sz w:val="20"/>
          <w:szCs w:val="20"/>
        </w:rPr>
        <w:t>Dječjeg vr</w:t>
      </w:r>
      <w:r w:rsidR="00CC5CF7" w:rsidRPr="00652C79">
        <w:rPr>
          <w:rFonts w:asciiTheme="minorHAnsi" w:hAnsiTheme="minorHAnsi" w:cstheme="minorHAnsi"/>
          <w:sz w:val="20"/>
          <w:szCs w:val="20"/>
        </w:rPr>
        <w:t xml:space="preserve">tića  Grigor Vitez  Samobor za </w:t>
      </w:r>
      <w:r w:rsidRPr="00652C79">
        <w:rPr>
          <w:rFonts w:asciiTheme="minorHAnsi" w:hAnsiTheme="minorHAnsi" w:cstheme="minorHAnsi"/>
          <w:sz w:val="20"/>
          <w:szCs w:val="20"/>
        </w:rPr>
        <w:t>201</w:t>
      </w:r>
      <w:r w:rsidR="0039580C">
        <w:rPr>
          <w:rFonts w:asciiTheme="minorHAnsi" w:hAnsiTheme="minorHAnsi" w:cstheme="minorHAnsi"/>
          <w:sz w:val="20"/>
          <w:szCs w:val="20"/>
        </w:rPr>
        <w:t>9</w:t>
      </w:r>
      <w:r w:rsidRPr="00652C79">
        <w:rPr>
          <w:rFonts w:asciiTheme="minorHAnsi" w:hAnsiTheme="minorHAnsi" w:cstheme="minorHAnsi"/>
          <w:sz w:val="20"/>
          <w:szCs w:val="20"/>
        </w:rPr>
        <w:t>./20</w:t>
      </w:r>
      <w:r w:rsidR="0039580C">
        <w:rPr>
          <w:rFonts w:asciiTheme="minorHAnsi" w:hAnsiTheme="minorHAnsi" w:cstheme="minorHAnsi"/>
          <w:sz w:val="20"/>
          <w:szCs w:val="20"/>
        </w:rPr>
        <w:t>20</w:t>
      </w:r>
      <w:r w:rsidRPr="00652C79">
        <w:rPr>
          <w:rFonts w:asciiTheme="minorHAnsi" w:hAnsiTheme="minorHAnsi" w:cstheme="minorHAnsi"/>
          <w:sz w:val="20"/>
          <w:szCs w:val="20"/>
        </w:rPr>
        <w:t xml:space="preserve">. pedagošku godinu prihvaćen je na sjednici </w:t>
      </w:r>
      <w:r w:rsidRPr="00652C79">
        <w:rPr>
          <w:rFonts w:asciiTheme="minorHAnsi" w:hAnsiTheme="minorHAnsi" w:cstheme="minorHAnsi"/>
          <w:b/>
          <w:sz w:val="20"/>
          <w:szCs w:val="20"/>
        </w:rPr>
        <w:t>Odgojiteljskog vijeća</w:t>
      </w:r>
      <w:r w:rsidR="00CC5CF7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="00EE3D0A" w:rsidRPr="00652C79">
        <w:rPr>
          <w:rFonts w:asciiTheme="minorHAnsi" w:hAnsiTheme="minorHAnsi" w:cstheme="minorHAnsi"/>
          <w:sz w:val="20"/>
          <w:szCs w:val="20"/>
        </w:rPr>
        <w:t>održanoj 2</w:t>
      </w:r>
      <w:r w:rsidR="0039580C">
        <w:rPr>
          <w:rFonts w:asciiTheme="minorHAnsi" w:hAnsiTheme="minorHAnsi" w:cstheme="minorHAnsi"/>
          <w:sz w:val="20"/>
          <w:szCs w:val="20"/>
        </w:rPr>
        <w:t>5</w:t>
      </w:r>
      <w:r w:rsidR="00EE3D0A" w:rsidRPr="00652C79">
        <w:rPr>
          <w:rFonts w:asciiTheme="minorHAnsi" w:hAnsiTheme="minorHAnsi" w:cstheme="minorHAnsi"/>
          <w:sz w:val="20"/>
          <w:szCs w:val="20"/>
        </w:rPr>
        <w:t>.</w:t>
      </w:r>
      <w:r w:rsidRPr="00652C79">
        <w:rPr>
          <w:rFonts w:asciiTheme="minorHAnsi" w:hAnsiTheme="minorHAnsi" w:cstheme="minorHAnsi"/>
          <w:sz w:val="20"/>
          <w:szCs w:val="20"/>
        </w:rPr>
        <w:t>rujna 201</w:t>
      </w:r>
      <w:r w:rsidR="0039580C">
        <w:rPr>
          <w:rFonts w:asciiTheme="minorHAnsi" w:hAnsiTheme="minorHAnsi" w:cstheme="minorHAnsi"/>
          <w:sz w:val="20"/>
          <w:szCs w:val="20"/>
        </w:rPr>
        <w:t>9</w:t>
      </w:r>
      <w:r w:rsidRPr="00652C79">
        <w:rPr>
          <w:rFonts w:asciiTheme="minorHAnsi" w:hAnsiTheme="minorHAnsi" w:cstheme="minorHAnsi"/>
          <w:sz w:val="20"/>
          <w:szCs w:val="20"/>
        </w:rPr>
        <w:t xml:space="preserve">. godine, te </w:t>
      </w:r>
      <w:r w:rsidR="00A65DE4" w:rsidRPr="00652C79">
        <w:rPr>
          <w:rFonts w:asciiTheme="minorHAnsi" w:hAnsiTheme="minorHAnsi" w:cstheme="minorHAnsi"/>
          <w:sz w:val="20"/>
          <w:szCs w:val="20"/>
        </w:rPr>
        <w:t xml:space="preserve">donešen </w:t>
      </w:r>
      <w:r w:rsidRPr="00652C79">
        <w:rPr>
          <w:rFonts w:asciiTheme="minorHAnsi" w:hAnsiTheme="minorHAnsi" w:cstheme="minorHAnsi"/>
          <w:sz w:val="20"/>
          <w:szCs w:val="20"/>
        </w:rPr>
        <w:t xml:space="preserve">na </w:t>
      </w:r>
      <w:r w:rsidR="0039580C">
        <w:rPr>
          <w:rFonts w:asciiTheme="minorHAnsi" w:hAnsiTheme="minorHAnsi" w:cstheme="minorHAnsi"/>
          <w:sz w:val="20"/>
          <w:szCs w:val="20"/>
        </w:rPr>
        <w:t>2</w:t>
      </w:r>
      <w:r w:rsidR="00EE3D0A" w:rsidRPr="00652C79">
        <w:rPr>
          <w:rFonts w:asciiTheme="minorHAnsi" w:hAnsiTheme="minorHAnsi" w:cstheme="minorHAnsi"/>
          <w:sz w:val="20"/>
          <w:szCs w:val="20"/>
        </w:rPr>
        <w:t>7.</w:t>
      </w:r>
      <w:r w:rsidRPr="00652C79">
        <w:rPr>
          <w:rFonts w:asciiTheme="minorHAnsi" w:hAnsiTheme="minorHAnsi" w:cstheme="minorHAnsi"/>
          <w:sz w:val="20"/>
          <w:szCs w:val="20"/>
        </w:rPr>
        <w:t xml:space="preserve"> sjednici </w:t>
      </w:r>
      <w:r w:rsidRPr="00652C79">
        <w:rPr>
          <w:rFonts w:asciiTheme="minorHAnsi" w:hAnsiTheme="minorHAnsi" w:cstheme="minorHAnsi"/>
          <w:b/>
          <w:sz w:val="20"/>
          <w:szCs w:val="20"/>
        </w:rPr>
        <w:t>Upravnog vijeća</w:t>
      </w:r>
      <w:r w:rsidR="00EE3D0A" w:rsidRPr="00652C79">
        <w:rPr>
          <w:rFonts w:asciiTheme="minorHAnsi" w:hAnsiTheme="minorHAnsi" w:cstheme="minorHAnsi"/>
          <w:sz w:val="20"/>
          <w:szCs w:val="20"/>
        </w:rPr>
        <w:t xml:space="preserve"> održanoj 2</w:t>
      </w:r>
      <w:r w:rsidR="0039580C">
        <w:rPr>
          <w:rFonts w:asciiTheme="minorHAnsi" w:hAnsiTheme="minorHAnsi" w:cstheme="minorHAnsi"/>
          <w:sz w:val="20"/>
          <w:szCs w:val="20"/>
        </w:rPr>
        <w:t>6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  <w:r w:rsidR="00BB4F88" w:rsidRPr="00652C79">
        <w:rPr>
          <w:rFonts w:asciiTheme="minorHAnsi" w:hAnsiTheme="minorHAnsi" w:cstheme="minorHAnsi"/>
          <w:sz w:val="20"/>
          <w:szCs w:val="20"/>
        </w:rPr>
        <w:t>r</w:t>
      </w:r>
      <w:r w:rsidRPr="00652C79">
        <w:rPr>
          <w:rFonts w:asciiTheme="minorHAnsi" w:hAnsiTheme="minorHAnsi" w:cstheme="minorHAnsi"/>
          <w:sz w:val="20"/>
          <w:szCs w:val="20"/>
        </w:rPr>
        <w:t>ujna</w:t>
      </w:r>
      <w:r w:rsidR="00BB4F88" w:rsidRPr="00652C79">
        <w:rPr>
          <w:rFonts w:asciiTheme="minorHAnsi" w:hAnsiTheme="minorHAnsi" w:cstheme="minorHAnsi"/>
          <w:sz w:val="20"/>
          <w:szCs w:val="20"/>
        </w:rPr>
        <w:t xml:space="preserve"> </w:t>
      </w:r>
      <w:r w:rsidRPr="00652C79">
        <w:rPr>
          <w:rFonts w:asciiTheme="minorHAnsi" w:hAnsiTheme="minorHAnsi" w:cstheme="minorHAnsi"/>
          <w:sz w:val="20"/>
          <w:szCs w:val="20"/>
        </w:rPr>
        <w:t>201</w:t>
      </w:r>
      <w:r w:rsidR="0039580C">
        <w:rPr>
          <w:rFonts w:asciiTheme="minorHAnsi" w:hAnsiTheme="minorHAnsi" w:cstheme="minorHAnsi"/>
          <w:sz w:val="20"/>
          <w:szCs w:val="20"/>
        </w:rPr>
        <w:t>9</w:t>
      </w:r>
      <w:r w:rsidRPr="00652C79">
        <w:rPr>
          <w:rFonts w:asciiTheme="minorHAnsi" w:hAnsiTheme="minorHAnsi" w:cstheme="minorHAnsi"/>
          <w:sz w:val="20"/>
          <w:szCs w:val="20"/>
        </w:rPr>
        <w:t>. godine.</w:t>
      </w:r>
    </w:p>
    <w:p w:rsidR="00651DF5" w:rsidRPr="00652C79" w:rsidRDefault="00651DF5" w:rsidP="00E22D23">
      <w:pPr>
        <w:spacing w:after="0"/>
        <w:ind w:hanging="45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hanging="450"/>
        <w:rPr>
          <w:rFonts w:asciiTheme="minorHAnsi" w:hAnsiTheme="minorHAnsi" w:cstheme="minorHAnsi"/>
          <w:sz w:val="20"/>
          <w:szCs w:val="20"/>
        </w:rPr>
      </w:pPr>
    </w:p>
    <w:p w:rsidR="00374231" w:rsidRPr="00652C79" w:rsidRDefault="00374231" w:rsidP="00CC5CF7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hanging="45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EE3D0A" w:rsidP="00EE3D0A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Predsjednica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Upravnog vijeća:              </w:t>
      </w:r>
      <w:r w:rsidR="00651DF5" w:rsidRPr="00652C79">
        <w:rPr>
          <w:rFonts w:asciiTheme="minorHAnsi" w:hAnsiTheme="minorHAnsi" w:cstheme="minorHAnsi"/>
          <w:sz w:val="20"/>
          <w:szCs w:val="20"/>
        </w:rPr>
        <w:tab/>
      </w:r>
      <w:r w:rsidR="00A76AFA" w:rsidRPr="00652C79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A76AFA" w:rsidRPr="00652C79">
        <w:rPr>
          <w:rFonts w:asciiTheme="minorHAnsi" w:hAnsiTheme="minorHAnsi" w:cstheme="minorHAnsi"/>
          <w:sz w:val="20"/>
          <w:szCs w:val="20"/>
        </w:rPr>
        <w:t xml:space="preserve"> Vršiteljica dužnosti ravnatelja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39580C" w:rsidP="00EE3D0A">
      <w:pPr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______________________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             </w:t>
      </w:r>
      <w:r w:rsidR="00EE3D0A" w:rsidRPr="00652C79">
        <w:rPr>
          <w:rFonts w:asciiTheme="minorHAnsi" w:hAnsiTheme="minorHAnsi" w:cstheme="minorHAnsi"/>
          <w:sz w:val="20"/>
          <w:szCs w:val="20"/>
        </w:rPr>
        <w:t xml:space="preserve">   </w:t>
      </w:r>
      <w:r w:rsidR="00651DF5" w:rsidRPr="00652C79">
        <w:rPr>
          <w:rFonts w:asciiTheme="minorHAnsi" w:hAnsiTheme="minorHAnsi" w:cstheme="minorHAnsi"/>
          <w:sz w:val="20"/>
          <w:szCs w:val="20"/>
        </w:rPr>
        <w:t xml:space="preserve"> ______________</w:t>
      </w:r>
      <w:r w:rsidR="00A76AFA" w:rsidRPr="00652C79">
        <w:rPr>
          <w:rFonts w:asciiTheme="minorHAnsi" w:hAnsiTheme="minorHAnsi" w:cstheme="minorHAnsi"/>
          <w:sz w:val="20"/>
          <w:szCs w:val="20"/>
        </w:rPr>
        <w:t>___</w:t>
      </w:r>
    </w:p>
    <w:p w:rsidR="00651DF5" w:rsidRPr="00652C79" w:rsidRDefault="00651DF5" w:rsidP="00E22D23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           </w:t>
      </w:r>
      <w:r w:rsidR="00A76AFA" w:rsidRPr="00652C79">
        <w:rPr>
          <w:rFonts w:asciiTheme="minorHAnsi" w:hAnsiTheme="minorHAnsi" w:cstheme="minorHAnsi"/>
          <w:sz w:val="20"/>
          <w:szCs w:val="20"/>
        </w:rPr>
        <w:t>Mateja Velić</w:t>
      </w:r>
      <w:r w:rsidRPr="00652C79">
        <w:rPr>
          <w:rFonts w:asciiTheme="minorHAnsi" w:hAnsiTheme="minorHAnsi" w:cstheme="minorHAnsi"/>
          <w:sz w:val="20"/>
          <w:szCs w:val="20"/>
        </w:rPr>
        <w:t xml:space="preserve">                       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="00EE3D0A" w:rsidRPr="00652C79">
        <w:rPr>
          <w:rFonts w:asciiTheme="minorHAnsi" w:hAnsiTheme="minorHAnsi" w:cstheme="minorHAnsi"/>
          <w:sz w:val="20"/>
          <w:szCs w:val="20"/>
        </w:rPr>
        <w:t xml:space="preserve">  </w:t>
      </w:r>
      <w:r w:rsidRPr="00652C79">
        <w:rPr>
          <w:rFonts w:asciiTheme="minorHAnsi" w:hAnsiTheme="minorHAnsi" w:cstheme="minorHAnsi"/>
          <w:sz w:val="20"/>
          <w:szCs w:val="20"/>
        </w:rPr>
        <w:tab/>
      </w:r>
      <w:r w:rsidR="00A76AFA" w:rsidRPr="00652C79">
        <w:rPr>
          <w:rFonts w:asciiTheme="minorHAnsi" w:hAnsiTheme="minorHAnsi" w:cstheme="minorHAnsi"/>
          <w:sz w:val="20"/>
          <w:szCs w:val="20"/>
        </w:rPr>
        <w:t xml:space="preserve">      </w:t>
      </w:r>
      <w:r w:rsidR="00EE3D0A" w:rsidRPr="00652C79">
        <w:rPr>
          <w:rFonts w:asciiTheme="minorHAnsi" w:hAnsiTheme="minorHAnsi" w:cstheme="minorHAnsi"/>
          <w:sz w:val="20"/>
          <w:szCs w:val="20"/>
        </w:rPr>
        <w:t xml:space="preserve">           </w:t>
      </w:r>
      <w:r w:rsidR="00A76AFA" w:rsidRPr="00652C79">
        <w:rPr>
          <w:rFonts w:asciiTheme="minorHAnsi" w:hAnsiTheme="minorHAnsi" w:cstheme="minorHAnsi"/>
          <w:sz w:val="20"/>
          <w:szCs w:val="20"/>
        </w:rPr>
        <w:t>Sandra Ivanuš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KLASA:001-02/1</w:t>
      </w:r>
      <w:r w:rsidR="00A76AFA" w:rsidRPr="00652C79">
        <w:rPr>
          <w:rFonts w:asciiTheme="minorHAnsi" w:hAnsiTheme="minorHAnsi" w:cstheme="minorHAnsi"/>
          <w:sz w:val="20"/>
          <w:szCs w:val="20"/>
        </w:rPr>
        <w:t>7</w:t>
      </w:r>
      <w:r w:rsidRPr="00652C79">
        <w:rPr>
          <w:rFonts w:asciiTheme="minorHAnsi" w:hAnsiTheme="minorHAnsi" w:cstheme="minorHAnsi"/>
          <w:sz w:val="20"/>
          <w:szCs w:val="20"/>
        </w:rPr>
        <w:t>-01/01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>URBROJ:238/27/71/01-1</w:t>
      </w:r>
      <w:r w:rsidR="00A76AFA" w:rsidRPr="00652C79">
        <w:rPr>
          <w:rFonts w:asciiTheme="minorHAnsi" w:hAnsiTheme="minorHAnsi" w:cstheme="minorHAnsi"/>
          <w:sz w:val="20"/>
          <w:szCs w:val="20"/>
        </w:rPr>
        <w:t>7</w:t>
      </w:r>
      <w:r w:rsidRPr="00652C79">
        <w:rPr>
          <w:rFonts w:asciiTheme="minorHAnsi" w:hAnsiTheme="minorHAnsi" w:cstheme="minorHAnsi"/>
          <w:sz w:val="20"/>
          <w:szCs w:val="20"/>
        </w:rPr>
        <w:t>-1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EE3D0A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  <w:r w:rsidRPr="00652C79">
        <w:rPr>
          <w:rFonts w:asciiTheme="minorHAnsi" w:hAnsiTheme="minorHAnsi" w:cstheme="minorHAnsi"/>
          <w:sz w:val="20"/>
          <w:szCs w:val="20"/>
        </w:rPr>
        <w:t xml:space="preserve">Samobor, </w:t>
      </w:r>
      <w:r w:rsidR="0039580C">
        <w:rPr>
          <w:rFonts w:asciiTheme="minorHAnsi" w:hAnsiTheme="minorHAnsi" w:cstheme="minorHAnsi"/>
          <w:sz w:val="20"/>
          <w:szCs w:val="20"/>
        </w:rPr>
        <w:t>30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  <w:r w:rsidR="0039580C">
        <w:rPr>
          <w:rFonts w:asciiTheme="minorHAnsi" w:hAnsiTheme="minorHAnsi" w:cstheme="minorHAnsi"/>
          <w:sz w:val="20"/>
          <w:szCs w:val="20"/>
        </w:rPr>
        <w:t>09</w:t>
      </w:r>
      <w:r w:rsidRPr="00652C79">
        <w:rPr>
          <w:rFonts w:asciiTheme="minorHAnsi" w:hAnsiTheme="minorHAnsi" w:cstheme="minorHAnsi"/>
          <w:sz w:val="20"/>
          <w:szCs w:val="20"/>
        </w:rPr>
        <w:t>.201</w:t>
      </w:r>
      <w:r w:rsidR="0039580C">
        <w:rPr>
          <w:rFonts w:asciiTheme="minorHAnsi" w:hAnsiTheme="minorHAnsi" w:cstheme="minorHAnsi"/>
          <w:sz w:val="20"/>
          <w:szCs w:val="20"/>
        </w:rPr>
        <w:t>9</w:t>
      </w:r>
      <w:r w:rsidRPr="00652C79">
        <w:rPr>
          <w:rFonts w:asciiTheme="minorHAnsi" w:hAnsiTheme="minorHAnsi" w:cstheme="minorHAnsi"/>
          <w:sz w:val="20"/>
          <w:szCs w:val="20"/>
        </w:rPr>
        <w:t>.</w:t>
      </w: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651DF5" w:rsidRPr="00652C79" w:rsidRDefault="00651DF5" w:rsidP="00E22D23">
      <w:pPr>
        <w:spacing w:after="0"/>
        <w:ind w:left="720"/>
        <w:rPr>
          <w:rFonts w:asciiTheme="minorHAnsi" w:hAnsiTheme="minorHAnsi" w:cstheme="minorHAnsi"/>
          <w:sz w:val="20"/>
          <w:szCs w:val="20"/>
        </w:rPr>
      </w:pPr>
    </w:p>
    <w:p w:rsidR="00A9764A" w:rsidRPr="00652C79" w:rsidRDefault="00A9764A" w:rsidP="00E22D23">
      <w:pPr>
        <w:spacing w:after="0"/>
        <w:rPr>
          <w:rFonts w:asciiTheme="minorHAnsi" w:hAnsiTheme="minorHAnsi" w:cstheme="minorHAnsi"/>
          <w:sz w:val="20"/>
          <w:szCs w:val="20"/>
        </w:rPr>
      </w:pPr>
    </w:p>
    <w:sectPr w:rsidR="00A9764A" w:rsidRPr="00652C79" w:rsidSect="00C23499">
      <w:pgSz w:w="11906" w:h="16838"/>
      <w:pgMar w:top="1417" w:right="92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2F9" w:rsidRDefault="000762F9">
      <w:r>
        <w:separator/>
      </w:r>
    </w:p>
  </w:endnote>
  <w:endnote w:type="continuationSeparator" w:id="0">
    <w:p w:rsidR="000762F9" w:rsidRDefault="00076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 w:rsidP="00C2349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155D3" w:rsidRDefault="007155D3" w:rsidP="00C23499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>
    <w:pPr>
      <w:pStyle w:val="Podnoje"/>
      <w:jc w:val="right"/>
    </w:pPr>
    <w:r>
      <w:fldChar w:fldCharType="begin"/>
    </w:r>
    <w:r>
      <w:instrText>PAGE   \* MERGEFORMAT</w:instrText>
    </w:r>
    <w:r>
      <w:fldChar w:fldCharType="separate"/>
    </w:r>
    <w:r w:rsidR="00F75DB4" w:rsidRPr="00F75DB4">
      <w:rPr>
        <w:noProof/>
        <w:lang w:val="hr-HR"/>
      </w:rPr>
      <w:t>2</w:t>
    </w:r>
    <w:r>
      <w:fldChar w:fldCharType="end"/>
    </w:r>
  </w:p>
  <w:p w:rsidR="007155D3" w:rsidRDefault="007155D3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>
    <w:pPr>
      <w:pStyle w:val="Podnoje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4F8C09" wp14:editId="01BC12DC">
              <wp:simplePos x="0" y="0"/>
              <wp:positionH relativeFrom="page">
                <wp:posOffset>9958705</wp:posOffset>
              </wp:positionH>
              <wp:positionV relativeFrom="page">
                <wp:posOffset>7152005</wp:posOffset>
              </wp:positionV>
              <wp:extent cx="565785" cy="191770"/>
              <wp:effectExtent l="0" t="0" r="0" b="0"/>
              <wp:wrapNone/>
              <wp:docPr id="6" name="Pravokutni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5D3" w:rsidRPr="00732B95" w:rsidRDefault="007155D3" w:rsidP="00C23499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C0504D"/>
                            </w:rPr>
                          </w:pPr>
                          <w:r w:rsidRPr="00732B95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732B95">
                            <w:fldChar w:fldCharType="separate"/>
                          </w:r>
                          <w:r w:rsidR="00206DAB" w:rsidRPr="00206DAB">
                            <w:rPr>
                              <w:noProof/>
                              <w:color w:val="C0504D"/>
                            </w:rPr>
                            <w:t>1</w:t>
                          </w:r>
                          <w:r w:rsidRPr="00732B95">
                            <w:rPr>
                              <w:color w:val="C0504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avokutnik 650" o:spid="_x0000_s1026" style="position:absolute;margin-left:784.15pt;margin-top:563.15pt;width:44.55pt;height:15.1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" filled="f" fillcolor="#c0504d" stroked="f" strokecolor="#5c83b4" strokeweight="2.25pt">
              <v:textbox inset=",0,,0">
                <w:txbxContent>
                  <w:p w:rsidR="007155D3" w:rsidRPr="00732B95" w:rsidRDefault="007155D3" w:rsidP="00C23499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C0504D"/>
                      </w:rPr>
                    </w:pPr>
                    <w:r w:rsidRPr="00732B95">
                      <w:fldChar w:fldCharType="begin"/>
                    </w:r>
                    <w:r>
                      <w:instrText>PAGE   \* MERGEFORMAT</w:instrText>
                    </w:r>
                    <w:r w:rsidRPr="00732B95">
                      <w:fldChar w:fldCharType="separate"/>
                    </w:r>
                    <w:r w:rsidR="00206DAB" w:rsidRPr="00206DAB">
                      <w:rPr>
                        <w:noProof/>
                        <w:color w:val="C0504D"/>
                      </w:rPr>
                      <w:t>1</w:t>
                    </w:r>
                    <w:r w:rsidRPr="00732B95">
                      <w:rPr>
                        <w:color w:val="C0504D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>
    <w:pPr>
      <w:pStyle w:val="Podnoje"/>
      <w:jc w:val="right"/>
    </w:pPr>
    <w:r>
      <w:fldChar w:fldCharType="begin"/>
    </w:r>
    <w:r>
      <w:instrText>PAGE   \* MERGEFORMAT</w:instrText>
    </w:r>
    <w:r>
      <w:fldChar w:fldCharType="separate"/>
    </w:r>
    <w:r w:rsidR="00206DAB" w:rsidRPr="00206DAB">
      <w:rPr>
        <w:noProof/>
        <w:lang w:val="hr-HR"/>
      </w:rPr>
      <w:t>16</w:t>
    </w:r>
    <w:r>
      <w:fldChar w:fldCharType="end"/>
    </w:r>
  </w:p>
  <w:p w:rsidR="007155D3" w:rsidRDefault="007155D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2F9" w:rsidRDefault="000762F9">
      <w:r>
        <w:separator/>
      </w:r>
    </w:p>
  </w:footnote>
  <w:footnote w:type="continuationSeparator" w:id="0">
    <w:p w:rsidR="000762F9" w:rsidRDefault="00076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>
    <w:pPr>
      <w:pStyle w:val="Zaglavlje"/>
    </w:pPr>
    <w:r>
      <w:rPr>
        <w:noProof/>
        <w:lang w:val="hr-HR"/>
      </w:rPr>
      <w:drawing>
        <wp:inline distT="0" distB="0" distL="0" distR="0" wp14:anchorId="01E7ADBD">
          <wp:extent cx="5584190" cy="780415"/>
          <wp:effectExtent l="0" t="0" r="0" b="63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190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DB2E098"/>
    <w:lvl w:ilvl="0">
      <w:numFmt w:val="decimal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277849"/>
    <w:multiLevelType w:val="hybridMultilevel"/>
    <w:tmpl w:val="003A0882"/>
    <w:lvl w:ilvl="0" w:tplc="51E41C02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32FB9"/>
    <w:multiLevelType w:val="hybridMultilevel"/>
    <w:tmpl w:val="872AC7DA"/>
    <w:lvl w:ilvl="0" w:tplc="31E0E39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A732FA"/>
    <w:multiLevelType w:val="singleLevel"/>
    <w:tmpl w:val="A636F332"/>
    <w:lvl w:ilvl="0">
      <w:start w:val="9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0C1B1C45"/>
    <w:multiLevelType w:val="hybridMultilevel"/>
    <w:tmpl w:val="EEFAB6A2"/>
    <w:lvl w:ilvl="0" w:tplc="9662D3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C931773"/>
    <w:multiLevelType w:val="hybridMultilevel"/>
    <w:tmpl w:val="A9BADA56"/>
    <w:lvl w:ilvl="0" w:tplc="968E3D88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0636CC"/>
    <w:multiLevelType w:val="hybridMultilevel"/>
    <w:tmpl w:val="CF5220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1B55B4"/>
    <w:multiLevelType w:val="hybridMultilevel"/>
    <w:tmpl w:val="FBDA89B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834E54"/>
    <w:multiLevelType w:val="hybridMultilevel"/>
    <w:tmpl w:val="0E566D9C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9740DF"/>
    <w:multiLevelType w:val="hybridMultilevel"/>
    <w:tmpl w:val="EE98D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0105D5"/>
    <w:multiLevelType w:val="singleLevel"/>
    <w:tmpl w:val="5C84B3D2"/>
    <w:lvl w:ilvl="0">
      <w:start w:val="1"/>
      <w:numFmt w:val="lowerLetter"/>
      <w:lvlText w:val="%1)"/>
      <w:legacy w:legacy="1" w:legacySpace="0" w:legacyIndent="283"/>
      <w:lvlJc w:val="left"/>
      <w:pPr>
        <w:ind w:left="1003" w:hanging="283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</w:abstractNum>
  <w:abstractNum w:abstractNumId="15">
    <w:nsid w:val="1B071748"/>
    <w:multiLevelType w:val="hybridMultilevel"/>
    <w:tmpl w:val="B9FC8044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1B247717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0A170D7"/>
    <w:multiLevelType w:val="hybridMultilevel"/>
    <w:tmpl w:val="883282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616C88"/>
    <w:multiLevelType w:val="hybridMultilevel"/>
    <w:tmpl w:val="E90AAB32"/>
    <w:lvl w:ilvl="0" w:tplc="D084D24A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81BE2"/>
    <w:multiLevelType w:val="hybridMultilevel"/>
    <w:tmpl w:val="349E06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B5753E"/>
    <w:multiLevelType w:val="hybridMultilevel"/>
    <w:tmpl w:val="E454FC94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84B27"/>
    <w:multiLevelType w:val="hybridMultilevel"/>
    <w:tmpl w:val="8684DF10"/>
    <w:lvl w:ilvl="0" w:tplc="F67C9E46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B95650"/>
    <w:multiLevelType w:val="hybridMultilevel"/>
    <w:tmpl w:val="6E24F0BC"/>
    <w:lvl w:ilvl="0" w:tplc="4C14EC78">
      <w:start w:val="9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E87C67"/>
    <w:multiLevelType w:val="multilevel"/>
    <w:tmpl w:val="98CEB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FF0000"/>
      </w:rPr>
    </w:lvl>
  </w:abstractNum>
  <w:abstractNum w:abstractNumId="24">
    <w:nsid w:val="44B643F1"/>
    <w:multiLevelType w:val="hybridMultilevel"/>
    <w:tmpl w:val="EAC06324"/>
    <w:lvl w:ilvl="0" w:tplc="041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BC47F5"/>
    <w:multiLevelType w:val="hybridMultilevel"/>
    <w:tmpl w:val="B314AD3A"/>
    <w:lvl w:ilvl="0" w:tplc="753C1C7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6A365E3"/>
    <w:multiLevelType w:val="hybridMultilevel"/>
    <w:tmpl w:val="2A4AA37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BB87BFC"/>
    <w:multiLevelType w:val="multilevel"/>
    <w:tmpl w:val="887438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3A04D73"/>
    <w:multiLevelType w:val="multilevel"/>
    <w:tmpl w:val="CE8EC11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9">
    <w:nsid w:val="66261957"/>
    <w:multiLevelType w:val="hybridMultilevel"/>
    <w:tmpl w:val="1B82B0FA"/>
    <w:lvl w:ilvl="0" w:tplc="DA9627A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</w:abstractNum>
  <w:abstractNum w:abstractNumId="30">
    <w:nsid w:val="6E481E83"/>
    <w:multiLevelType w:val="multilevel"/>
    <w:tmpl w:val="335A8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72E22B8A"/>
    <w:multiLevelType w:val="multilevel"/>
    <w:tmpl w:val="FAB8ED96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DE32BA"/>
    <w:multiLevelType w:val="hybridMultilevel"/>
    <w:tmpl w:val="27F400FC"/>
    <w:lvl w:ilvl="0" w:tplc="0970794E">
      <w:start w:val="9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FD31A3"/>
    <w:multiLevelType w:val="hybridMultilevel"/>
    <w:tmpl w:val="13F6299E"/>
    <w:lvl w:ilvl="0" w:tplc="82427F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64" w:hanging="360"/>
      </w:pPr>
    </w:lvl>
    <w:lvl w:ilvl="2" w:tplc="041A001B" w:tentative="1">
      <w:start w:val="1"/>
      <w:numFmt w:val="lowerRoman"/>
      <w:lvlText w:val="%3."/>
      <w:lvlJc w:val="right"/>
      <w:pPr>
        <w:ind w:left="2184" w:hanging="180"/>
      </w:pPr>
    </w:lvl>
    <w:lvl w:ilvl="3" w:tplc="041A000F" w:tentative="1">
      <w:start w:val="1"/>
      <w:numFmt w:val="decimal"/>
      <w:lvlText w:val="%4."/>
      <w:lvlJc w:val="left"/>
      <w:pPr>
        <w:ind w:left="2904" w:hanging="360"/>
      </w:pPr>
    </w:lvl>
    <w:lvl w:ilvl="4" w:tplc="041A0019" w:tentative="1">
      <w:start w:val="1"/>
      <w:numFmt w:val="lowerLetter"/>
      <w:lvlText w:val="%5."/>
      <w:lvlJc w:val="left"/>
      <w:pPr>
        <w:ind w:left="3624" w:hanging="360"/>
      </w:pPr>
    </w:lvl>
    <w:lvl w:ilvl="5" w:tplc="041A001B" w:tentative="1">
      <w:start w:val="1"/>
      <w:numFmt w:val="lowerRoman"/>
      <w:lvlText w:val="%6."/>
      <w:lvlJc w:val="right"/>
      <w:pPr>
        <w:ind w:left="4344" w:hanging="180"/>
      </w:pPr>
    </w:lvl>
    <w:lvl w:ilvl="6" w:tplc="041A000F" w:tentative="1">
      <w:start w:val="1"/>
      <w:numFmt w:val="decimal"/>
      <w:lvlText w:val="%7."/>
      <w:lvlJc w:val="left"/>
      <w:pPr>
        <w:ind w:left="5064" w:hanging="360"/>
      </w:pPr>
    </w:lvl>
    <w:lvl w:ilvl="7" w:tplc="041A0019" w:tentative="1">
      <w:start w:val="1"/>
      <w:numFmt w:val="lowerLetter"/>
      <w:lvlText w:val="%8."/>
      <w:lvlJc w:val="left"/>
      <w:pPr>
        <w:ind w:left="5784" w:hanging="360"/>
      </w:pPr>
    </w:lvl>
    <w:lvl w:ilvl="8" w:tplc="041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34">
    <w:nsid w:val="78774976"/>
    <w:multiLevelType w:val="hybridMultilevel"/>
    <w:tmpl w:val="BEA8B0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440277"/>
    <w:multiLevelType w:val="hybridMultilevel"/>
    <w:tmpl w:val="A366F370"/>
    <w:lvl w:ilvl="0" w:tplc="B728078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7635F8"/>
    <w:multiLevelType w:val="hybridMultilevel"/>
    <w:tmpl w:val="F75C496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EF4C91"/>
    <w:multiLevelType w:val="hybridMultilevel"/>
    <w:tmpl w:val="D9A2C6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/>
          <w:sz w:val="24"/>
          <w:u w:val="none"/>
        </w:rPr>
      </w:lvl>
    </w:lvlOverride>
  </w:num>
  <w:num w:numId="3">
    <w:abstractNumId w:val="31"/>
  </w:num>
  <w:num w:numId="4">
    <w:abstractNumId w:val="7"/>
  </w:num>
  <w:num w:numId="5">
    <w:abstractNumId w:val="27"/>
  </w:num>
  <w:num w:numId="6">
    <w:abstractNumId w:val="25"/>
  </w:num>
  <w:num w:numId="7">
    <w:abstractNumId w:val="14"/>
    <w:lvlOverride w:ilvl="0">
      <w:startOverride w:val="1"/>
    </w:lvlOverride>
  </w:num>
  <w:num w:numId="8">
    <w:abstractNumId w:val="8"/>
  </w:num>
  <w:num w:numId="9">
    <w:abstractNumId w:val="4"/>
  </w:num>
  <w:num w:numId="10">
    <w:abstractNumId w:val="2"/>
  </w:num>
  <w:num w:numId="11">
    <w:abstractNumId w:val="13"/>
  </w:num>
  <w:num w:numId="12">
    <w:abstractNumId w:val="1"/>
  </w:num>
  <w:num w:numId="13">
    <w:abstractNumId w:val="15"/>
  </w:num>
  <w:num w:numId="14">
    <w:abstractNumId w:val="37"/>
  </w:num>
  <w:num w:numId="15">
    <w:abstractNumId w:val="3"/>
  </w:num>
  <w:num w:numId="16">
    <w:abstractNumId w:val="16"/>
  </w:num>
  <w:num w:numId="17">
    <w:abstractNumId w:val="18"/>
  </w:num>
  <w:num w:numId="18">
    <w:abstractNumId w:val="21"/>
  </w:num>
  <w:num w:numId="19">
    <w:abstractNumId w:val="5"/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35"/>
  </w:num>
  <w:num w:numId="29">
    <w:abstractNumId w:val="30"/>
  </w:num>
  <w:num w:numId="30">
    <w:abstractNumId w:val="26"/>
  </w:num>
  <w:num w:numId="31">
    <w:abstractNumId w:val="36"/>
  </w:num>
  <w:num w:numId="32">
    <w:abstractNumId w:val="11"/>
  </w:num>
  <w:num w:numId="33">
    <w:abstractNumId w:val="33"/>
  </w:num>
  <w:num w:numId="34">
    <w:abstractNumId w:val="9"/>
  </w:num>
  <w:num w:numId="35">
    <w:abstractNumId w:val="6"/>
  </w:num>
  <w:num w:numId="36">
    <w:abstractNumId w:val="12"/>
  </w:num>
  <w:num w:numId="37">
    <w:abstractNumId w:val="22"/>
  </w:num>
  <w:num w:numId="38">
    <w:abstractNumId w:val="20"/>
  </w:num>
  <w:num w:numId="39">
    <w:abstractNumId w:val="24"/>
  </w:num>
  <w:num w:numId="40">
    <w:abstractNumId w:val="32"/>
  </w:num>
  <w:num w:numId="41">
    <w:abstractNumId w:val="34"/>
  </w:num>
  <w:num w:numId="42">
    <w:abstractNumId w:val="17"/>
  </w:num>
  <w:num w:numId="43">
    <w:abstractNumId w:val="19"/>
  </w:num>
  <w:num w:numId="4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F5"/>
    <w:rsid w:val="00005753"/>
    <w:rsid w:val="00006002"/>
    <w:rsid w:val="000077EE"/>
    <w:rsid w:val="0001029F"/>
    <w:rsid w:val="00012034"/>
    <w:rsid w:val="00012592"/>
    <w:rsid w:val="00014B5F"/>
    <w:rsid w:val="00016E2F"/>
    <w:rsid w:val="00026B96"/>
    <w:rsid w:val="00047AC7"/>
    <w:rsid w:val="000505E3"/>
    <w:rsid w:val="000563AB"/>
    <w:rsid w:val="000718BC"/>
    <w:rsid w:val="000729A8"/>
    <w:rsid w:val="000762F9"/>
    <w:rsid w:val="00081F38"/>
    <w:rsid w:val="000A04EF"/>
    <w:rsid w:val="000A63A4"/>
    <w:rsid w:val="000B26DA"/>
    <w:rsid w:val="000E1261"/>
    <w:rsid w:val="000E2A29"/>
    <w:rsid w:val="00103A20"/>
    <w:rsid w:val="001164CB"/>
    <w:rsid w:val="00124716"/>
    <w:rsid w:val="001272F1"/>
    <w:rsid w:val="00141DC9"/>
    <w:rsid w:val="00155F02"/>
    <w:rsid w:val="00172751"/>
    <w:rsid w:val="001815A7"/>
    <w:rsid w:val="0019180F"/>
    <w:rsid w:val="00192661"/>
    <w:rsid w:val="001A1207"/>
    <w:rsid w:val="001A1BAD"/>
    <w:rsid w:val="001A4564"/>
    <w:rsid w:val="001A70A6"/>
    <w:rsid w:val="001B250A"/>
    <w:rsid w:val="001B3191"/>
    <w:rsid w:val="001C7D09"/>
    <w:rsid w:val="001D0918"/>
    <w:rsid w:val="001E3089"/>
    <w:rsid w:val="001E4BA3"/>
    <w:rsid w:val="00202CD2"/>
    <w:rsid w:val="002045B3"/>
    <w:rsid w:val="002069B5"/>
    <w:rsid w:val="00206DAB"/>
    <w:rsid w:val="00216805"/>
    <w:rsid w:val="00223CF8"/>
    <w:rsid w:val="00225892"/>
    <w:rsid w:val="00231AD3"/>
    <w:rsid w:val="002408AA"/>
    <w:rsid w:val="00243B02"/>
    <w:rsid w:val="002506E0"/>
    <w:rsid w:val="002527B5"/>
    <w:rsid w:val="00294273"/>
    <w:rsid w:val="00294B09"/>
    <w:rsid w:val="00297CD2"/>
    <w:rsid w:val="002A4670"/>
    <w:rsid w:val="002B16B4"/>
    <w:rsid w:val="002B355A"/>
    <w:rsid w:val="002B60A0"/>
    <w:rsid w:val="002B6547"/>
    <w:rsid w:val="002D14FF"/>
    <w:rsid w:val="002D1E3D"/>
    <w:rsid w:val="002D28B3"/>
    <w:rsid w:val="002D37F6"/>
    <w:rsid w:val="002D46E5"/>
    <w:rsid w:val="002D7820"/>
    <w:rsid w:val="002E2AA1"/>
    <w:rsid w:val="002E373C"/>
    <w:rsid w:val="002F2AA6"/>
    <w:rsid w:val="002F4776"/>
    <w:rsid w:val="00306B3C"/>
    <w:rsid w:val="00310473"/>
    <w:rsid w:val="00315487"/>
    <w:rsid w:val="00320B7E"/>
    <w:rsid w:val="00321B04"/>
    <w:rsid w:val="00322DA8"/>
    <w:rsid w:val="00331EFD"/>
    <w:rsid w:val="003365AD"/>
    <w:rsid w:val="00344F9B"/>
    <w:rsid w:val="003528C9"/>
    <w:rsid w:val="003542ED"/>
    <w:rsid w:val="00361D75"/>
    <w:rsid w:val="00374231"/>
    <w:rsid w:val="00374393"/>
    <w:rsid w:val="00374682"/>
    <w:rsid w:val="003934D8"/>
    <w:rsid w:val="0039580C"/>
    <w:rsid w:val="003A338F"/>
    <w:rsid w:val="003A5526"/>
    <w:rsid w:val="003B1DBC"/>
    <w:rsid w:val="003B7223"/>
    <w:rsid w:val="003B7226"/>
    <w:rsid w:val="003C03D2"/>
    <w:rsid w:val="003C6C94"/>
    <w:rsid w:val="003E0634"/>
    <w:rsid w:val="003E0C02"/>
    <w:rsid w:val="003E611E"/>
    <w:rsid w:val="004022F1"/>
    <w:rsid w:val="00403EE5"/>
    <w:rsid w:val="00411376"/>
    <w:rsid w:val="00412503"/>
    <w:rsid w:val="00416B66"/>
    <w:rsid w:val="00416BDE"/>
    <w:rsid w:val="00422558"/>
    <w:rsid w:val="004263E0"/>
    <w:rsid w:val="00430A45"/>
    <w:rsid w:val="004356E4"/>
    <w:rsid w:val="00442C18"/>
    <w:rsid w:val="00450985"/>
    <w:rsid w:val="0045798D"/>
    <w:rsid w:val="00460D3C"/>
    <w:rsid w:val="00466024"/>
    <w:rsid w:val="004671B3"/>
    <w:rsid w:val="00470D71"/>
    <w:rsid w:val="004A43EE"/>
    <w:rsid w:val="004A58E6"/>
    <w:rsid w:val="004B26B8"/>
    <w:rsid w:val="004B7E57"/>
    <w:rsid w:val="004D215C"/>
    <w:rsid w:val="004D2659"/>
    <w:rsid w:val="004D51D7"/>
    <w:rsid w:val="004E6996"/>
    <w:rsid w:val="004E7A71"/>
    <w:rsid w:val="004F433E"/>
    <w:rsid w:val="004F4518"/>
    <w:rsid w:val="00534C2D"/>
    <w:rsid w:val="00545AF7"/>
    <w:rsid w:val="00551818"/>
    <w:rsid w:val="00553870"/>
    <w:rsid w:val="005564EE"/>
    <w:rsid w:val="00563CC0"/>
    <w:rsid w:val="00563EE1"/>
    <w:rsid w:val="00572EEF"/>
    <w:rsid w:val="0057424B"/>
    <w:rsid w:val="00577539"/>
    <w:rsid w:val="00581692"/>
    <w:rsid w:val="00592E1F"/>
    <w:rsid w:val="0059621A"/>
    <w:rsid w:val="005D2945"/>
    <w:rsid w:val="005D6FD4"/>
    <w:rsid w:val="005E04C9"/>
    <w:rsid w:val="005E4E5A"/>
    <w:rsid w:val="005F0AF2"/>
    <w:rsid w:val="006139B5"/>
    <w:rsid w:val="00617360"/>
    <w:rsid w:val="00620CA7"/>
    <w:rsid w:val="00624894"/>
    <w:rsid w:val="00630372"/>
    <w:rsid w:val="00634CB5"/>
    <w:rsid w:val="006473C8"/>
    <w:rsid w:val="006505EA"/>
    <w:rsid w:val="00651DF5"/>
    <w:rsid w:val="006527A6"/>
    <w:rsid w:val="00652C79"/>
    <w:rsid w:val="006555E8"/>
    <w:rsid w:val="00660CE4"/>
    <w:rsid w:val="006670DC"/>
    <w:rsid w:val="0067483B"/>
    <w:rsid w:val="006748A9"/>
    <w:rsid w:val="006A0C3C"/>
    <w:rsid w:val="006A3FD1"/>
    <w:rsid w:val="006A4F42"/>
    <w:rsid w:val="006A6DE7"/>
    <w:rsid w:val="006C06CF"/>
    <w:rsid w:val="006D1179"/>
    <w:rsid w:val="006E5560"/>
    <w:rsid w:val="006E7FB8"/>
    <w:rsid w:val="006F0C85"/>
    <w:rsid w:val="006F2078"/>
    <w:rsid w:val="007155D3"/>
    <w:rsid w:val="00730195"/>
    <w:rsid w:val="00731C98"/>
    <w:rsid w:val="00733CF7"/>
    <w:rsid w:val="00743558"/>
    <w:rsid w:val="00745F6E"/>
    <w:rsid w:val="00751093"/>
    <w:rsid w:val="0075742F"/>
    <w:rsid w:val="00762D88"/>
    <w:rsid w:val="00762F2C"/>
    <w:rsid w:val="007632CF"/>
    <w:rsid w:val="00770633"/>
    <w:rsid w:val="00780FD2"/>
    <w:rsid w:val="00787770"/>
    <w:rsid w:val="007901AB"/>
    <w:rsid w:val="00796B59"/>
    <w:rsid w:val="007B3D37"/>
    <w:rsid w:val="007B59CB"/>
    <w:rsid w:val="007B670D"/>
    <w:rsid w:val="007C4003"/>
    <w:rsid w:val="007C4594"/>
    <w:rsid w:val="007D04F9"/>
    <w:rsid w:val="007D0B2C"/>
    <w:rsid w:val="007E66BE"/>
    <w:rsid w:val="008064B8"/>
    <w:rsid w:val="00810731"/>
    <w:rsid w:val="00815C45"/>
    <w:rsid w:val="00825406"/>
    <w:rsid w:val="00827CF8"/>
    <w:rsid w:val="00833543"/>
    <w:rsid w:val="00842B00"/>
    <w:rsid w:val="00843A1A"/>
    <w:rsid w:val="00847B7A"/>
    <w:rsid w:val="00856FD9"/>
    <w:rsid w:val="00862C2A"/>
    <w:rsid w:val="00864E5A"/>
    <w:rsid w:val="008651A0"/>
    <w:rsid w:val="00890BB7"/>
    <w:rsid w:val="00892096"/>
    <w:rsid w:val="0089444F"/>
    <w:rsid w:val="00897A73"/>
    <w:rsid w:val="008A7A14"/>
    <w:rsid w:val="008B0E46"/>
    <w:rsid w:val="008B299A"/>
    <w:rsid w:val="008B33F6"/>
    <w:rsid w:val="008B501F"/>
    <w:rsid w:val="008B74CD"/>
    <w:rsid w:val="008C06AD"/>
    <w:rsid w:val="008D0385"/>
    <w:rsid w:val="008D1589"/>
    <w:rsid w:val="008D66E4"/>
    <w:rsid w:val="008E7C3D"/>
    <w:rsid w:val="00906F83"/>
    <w:rsid w:val="0091571E"/>
    <w:rsid w:val="0091693A"/>
    <w:rsid w:val="009433C7"/>
    <w:rsid w:val="00944D25"/>
    <w:rsid w:val="0095272F"/>
    <w:rsid w:val="00977B92"/>
    <w:rsid w:val="00977F9E"/>
    <w:rsid w:val="009874E7"/>
    <w:rsid w:val="00994BE1"/>
    <w:rsid w:val="00997C29"/>
    <w:rsid w:val="009A7737"/>
    <w:rsid w:val="009B19CD"/>
    <w:rsid w:val="009C5E85"/>
    <w:rsid w:val="009C6DA3"/>
    <w:rsid w:val="009C6E6E"/>
    <w:rsid w:val="009D0970"/>
    <w:rsid w:val="009D2252"/>
    <w:rsid w:val="009D4906"/>
    <w:rsid w:val="009E24F3"/>
    <w:rsid w:val="009E7AAD"/>
    <w:rsid w:val="00A030B9"/>
    <w:rsid w:val="00A142F4"/>
    <w:rsid w:val="00A14BEE"/>
    <w:rsid w:val="00A14C56"/>
    <w:rsid w:val="00A2251F"/>
    <w:rsid w:val="00A341D2"/>
    <w:rsid w:val="00A47A4B"/>
    <w:rsid w:val="00A50FEC"/>
    <w:rsid w:val="00A51981"/>
    <w:rsid w:val="00A54ADD"/>
    <w:rsid w:val="00A65DE4"/>
    <w:rsid w:val="00A70A28"/>
    <w:rsid w:val="00A72BC5"/>
    <w:rsid w:val="00A73AB2"/>
    <w:rsid w:val="00A73FCC"/>
    <w:rsid w:val="00A76AFA"/>
    <w:rsid w:val="00A82671"/>
    <w:rsid w:val="00A907BA"/>
    <w:rsid w:val="00A924CD"/>
    <w:rsid w:val="00A95E34"/>
    <w:rsid w:val="00A97258"/>
    <w:rsid w:val="00A9764A"/>
    <w:rsid w:val="00AA1B73"/>
    <w:rsid w:val="00AA225D"/>
    <w:rsid w:val="00AA38ED"/>
    <w:rsid w:val="00AA535B"/>
    <w:rsid w:val="00AA7F8D"/>
    <w:rsid w:val="00AB0474"/>
    <w:rsid w:val="00AB4DED"/>
    <w:rsid w:val="00AB7943"/>
    <w:rsid w:val="00AC0E32"/>
    <w:rsid w:val="00AD294A"/>
    <w:rsid w:val="00AD6A41"/>
    <w:rsid w:val="00AE0515"/>
    <w:rsid w:val="00AE258F"/>
    <w:rsid w:val="00AE5C3D"/>
    <w:rsid w:val="00AE606D"/>
    <w:rsid w:val="00B02FD5"/>
    <w:rsid w:val="00B34554"/>
    <w:rsid w:val="00B515D2"/>
    <w:rsid w:val="00B53F1D"/>
    <w:rsid w:val="00B54E4A"/>
    <w:rsid w:val="00B577DF"/>
    <w:rsid w:val="00B6715D"/>
    <w:rsid w:val="00B6746B"/>
    <w:rsid w:val="00B70A40"/>
    <w:rsid w:val="00B73A92"/>
    <w:rsid w:val="00B74DF1"/>
    <w:rsid w:val="00B76298"/>
    <w:rsid w:val="00B76694"/>
    <w:rsid w:val="00B86153"/>
    <w:rsid w:val="00B87BF9"/>
    <w:rsid w:val="00BA1224"/>
    <w:rsid w:val="00BA1D9B"/>
    <w:rsid w:val="00BA57C5"/>
    <w:rsid w:val="00BA6A88"/>
    <w:rsid w:val="00BB2912"/>
    <w:rsid w:val="00BB2DC2"/>
    <w:rsid w:val="00BB4F88"/>
    <w:rsid w:val="00BC2BCD"/>
    <w:rsid w:val="00BC4082"/>
    <w:rsid w:val="00BC4ADC"/>
    <w:rsid w:val="00BC501A"/>
    <w:rsid w:val="00BE5413"/>
    <w:rsid w:val="00BE6025"/>
    <w:rsid w:val="00C04697"/>
    <w:rsid w:val="00C1153F"/>
    <w:rsid w:val="00C13106"/>
    <w:rsid w:val="00C150CE"/>
    <w:rsid w:val="00C168D9"/>
    <w:rsid w:val="00C23499"/>
    <w:rsid w:val="00C27BE7"/>
    <w:rsid w:val="00C3506F"/>
    <w:rsid w:val="00C410B1"/>
    <w:rsid w:val="00C43557"/>
    <w:rsid w:val="00C43AEC"/>
    <w:rsid w:val="00C45931"/>
    <w:rsid w:val="00C55EFD"/>
    <w:rsid w:val="00C6263B"/>
    <w:rsid w:val="00C64FF8"/>
    <w:rsid w:val="00C71D82"/>
    <w:rsid w:val="00C720C7"/>
    <w:rsid w:val="00CA211C"/>
    <w:rsid w:val="00CA5E3D"/>
    <w:rsid w:val="00CA7573"/>
    <w:rsid w:val="00CB0169"/>
    <w:rsid w:val="00CB0A03"/>
    <w:rsid w:val="00CB699D"/>
    <w:rsid w:val="00CC5CF7"/>
    <w:rsid w:val="00CD0ACC"/>
    <w:rsid w:val="00CD33BA"/>
    <w:rsid w:val="00CD5F36"/>
    <w:rsid w:val="00CE1081"/>
    <w:rsid w:val="00CE5C7A"/>
    <w:rsid w:val="00CE7CF0"/>
    <w:rsid w:val="00CF2303"/>
    <w:rsid w:val="00CF3678"/>
    <w:rsid w:val="00D043C5"/>
    <w:rsid w:val="00D0773C"/>
    <w:rsid w:val="00D2261D"/>
    <w:rsid w:val="00D305DE"/>
    <w:rsid w:val="00D324F5"/>
    <w:rsid w:val="00D360D5"/>
    <w:rsid w:val="00D40B1B"/>
    <w:rsid w:val="00D57BFF"/>
    <w:rsid w:val="00D66325"/>
    <w:rsid w:val="00D87AC7"/>
    <w:rsid w:val="00D9197E"/>
    <w:rsid w:val="00D91ADC"/>
    <w:rsid w:val="00D9226F"/>
    <w:rsid w:val="00D955E2"/>
    <w:rsid w:val="00D968EC"/>
    <w:rsid w:val="00D97372"/>
    <w:rsid w:val="00DB6484"/>
    <w:rsid w:val="00DC1DF9"/>
    <w:rsid w:val="00DC30FD"/>
    <w:rsid w:val="00DD179D"/>
    <w:rsid w:val="00DD275D"/>
    <w:rsid w:val="00DD3FAA"/>
    <w:rsid w:val="00DD67D0"/>
    <w:rsid w:val="00DF4BD2"/>
    <w:rsid w:val="00DF7E3A"/>
    <w:rsid w:val="00E14F74"/>
    <w:rsid w:val="00E22D23"/>
    <w:rsid w:val="00E26EAA"/>
    <w:rsid w:val="00E30FC8"/>
    <w:rsid w:val="00E33D24"/>
    <w:rsid w:val="00E42F5F"/>
    <w:rsid w:val="00E46AD2"/>
    <w:rsid w:val="00E53A06"/>
    <w:rsid w:val="00E60088"/>
    <w:rsid w:val="00E60FED"/>
    <w:rsid w:val="00E65D73"/>
    <w:rsid w:val="00E70CCE"/>
    <w:rsid w:val="00E762EF"/>
    <w:rsid w:val="00E76F86"/>
    <w:rsid w:val="00E8170F"/>
    <w:rsid w:val="00EA424D"/>
    <w:rsid w:val="00EC1A44"/>
    <w:rsid w:val="00EC5B3A"/>
    <w:rsid w:val="00ED137B"/>
    <w:rsid w:val="00EE026D"/>
    <w:rsid w:val="00EE3259"/>
    <w:rsid w:val="00EE3D0A"/>
    <w:rsid w:val="00EF03B7"/>
    <w:rsid w:val="00EF1ED4"/>
    <w:rsid w:val="00EF3FB0"/>
    <w:rsid w:val="00F07E2E"/>
    <w:rsid w:val="00F16C86"/>
    <w:rsid w:val="00F258BA"/>
    <w:rsid w:val="00F3373A"/>
    <w:rsid w:val="00F4140E"/>
    <w:rsid w:val="00F424CE"/>
    <w:rsid w:val="00F734E4"/>
    <w:rsid w:val="00F75DB4"/>
    <w:rsid w:val="00F77251"/>
    <w:rsid w:val="00F83462"/>
    <w:rsid w:val="00F91D74"/>
    <w:rsid w:val="00FB01F1"/>
    <w:rsid w:val="00FB0786"/>
    <w:rsid w:val="00FB48CB"/>
    <w:rsid w:val="00FB5AA2"/>
    <w:rsid w:val="00FC5C95"/>
    <w:rsid w:val="00FD7445"/>
    <w:rsid w:val="00FE45C7"/>
    <w:rsid w:val="00FE775B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51DF5"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Brojstranice">
    <w:name w:val="page number"/>
    <w:basedOn w:val="Zadanifontodlomka"/>
    <w:rsid w:val="00651DF5"/>
  </w:style>
  <w:style w:type="paragraph" w:styleId="Zaglavlje">
    <w:name w:val="header"/>
    <w:basedOn w:val="Normal"/>
    <w:link w:val="Zaglavlje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ZaglavljeChar">
    <w:name w:val="Zaglavlje Char"/>
    <w:basedOn w:val="Zadanifontodlomka"/>
    <w:link w:val="Zaglavlje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PodnojeChar">
    <w:name w:val="Podnožje Char"/>
    <w:basedOn w:val="Zadanifontodlomka"/>
    <w:link w:val="Podnoje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Uvuenotijeloteksta">
    <w:name w:val="Body Text Indent"/>
    <w:basedOn w:val="Normal"/>
    <w:link w:val="UvuenotijelotekstaChar"/>
    <w:rsid w:val="00651DF5"/>
    <w:pPr>
      <w:ind w:left="1710"/>
    </w:pPr>
    <w:rPr>
      <w:b/>
      <w:bCs/>
    </w:rPr>
  </w:style>
  <w:style w:type="character" w:customStyle="1" w:styleId="UvuenotijelotekstaChar">
    <w:name w:val="Uvučeno tijelo teksta Char"/>
    <w:basedOn w:val="Zadanifontodlomka"/>
    <w:link w:val="Uvuenotijeloteksta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rsid w:val="00651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Standard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Odlomakpopisa">
    <w:name w:val="List Paragraph"/>
    <w:basedOn w:val="Normal"/>
    <w:uiPriority w:val="34"/>
    <w:qFormat/>
    <w:rsid w:val="00651DF5"/>
    <w:pPr>
      <w:ind w:left="720"/>
      <w:contextualSpacing/>
    </w:pPr>
  </w:style>
  <w:style w:type="table" w:styleId="Reetkatablice">
    <w:name w:val="Table Grid"/>
    <w:basedOn w:val="Obinatablica"/>
    <w:rsid w:val="0041250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F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51DF5"/>
    <w:pPr>
      <w:keepNext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qFormat/>
    <w:rsid w:val="00651DF5"/>
    <w:pPr>
      <w:keepNext/>
      <w:ind w:left="720" w:firstLine="720"/>
      <w:outlineLvl w:val="1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51DF5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styleId="Brojstranice">
    <w:name w:val="page number"/>
    <w:basedOn w:val="Zadanifontodlomka"/>
    <w:rsid w:val="00651DF5"/>
  </w:style>
  <w:style w:type="paragraph" w:styleId="Zaglavlje">
    <w:name w:val="header"/>
    <w:basedOn w:val="Normal"/>
    <w:link w:val="ZaglavljeChar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ZaglavljeChar">
    <w:name w:val="Zaglavlje Char"/>
    <w:basedOn w:val="Zadanifontodlomka"/>
    <w:link w:val="Zaglavlje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rsid w:val="00651DF5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customStyle="1" w:styleId="PodnojeChar">
    <w:name w:val="Podnožje Char"/>
    <w:basedOn w:val="Zadanifontodlomka"/>
    <w:link w:val="Podnoje"/>
    <w:uiPriority w:val="99"/>
    <w:rsid w:val="00651DF5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Uvuenotijeloteksta">
    <w:name w:val="Body Text Indent"/>
    <w:basedOn w:val="Normal"/>
    <w:link w:val="UvuenotijelotekstaChar"/>
    <w:rsid w:val="00651DF5"/>
    <w:pPr>
      <w:ind w:left="1710"/>
    </w:pPr>
    <w:rPr>
      <w:b/>
      <w:bCs/>
    </w:rPr>
  </w:style>
  <w:style w:type="character" w:customStyle="1" w:styleId="UvuenotijelotekstaChar">
    <w:name w:val="Uvučeno tijelo teksta Char"/>
    <w:basedOn w:val="Zadanifontodlomka"/>
    <w:link w:val="Uvuenotijeloteksta"/>
    <w:rsid w:val="00651DF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rsid w:val="00651DF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51DF5"/>
    <w:rPr>
      <w:rFonts w:ascii="Tahoma" w:eastAsia="Times New Roman" w:hAnsi="Tahoma" w:cs="Tahoma"/>
      <w:sz w:val="16"/>
      <w:szCs w:val="16"/>
      <w:lang w:eastAsia="hr-HR"/>
    </w:rPr>
  </w:style>
  <w:style w:type="paragraph" w:styleId="StandardWeb">
    <w:name w:val="Normal (Web)"/>
    <w:basedOn w:val="Normal"/>
    <w:uiPriority w:val="99"/>
    <w:unhideWhenUsed/>
    <w:rsid w:val="00651DF5"/>
    <w:pPr>
      <w:spacing w:before="100" w:beforeAutospacing="1" w:after="100" w:afterAutospacing="1"/>
    </w:pPr>
    <w:rPr>
      <w:rFonts w:eastAsia="Calibri"/>
    </w:rPr>
  </w:style>
  <w:style w:type="paragraph" w:styleId="Odlomakpopisa">
    <w:name w:val="List Paragraph"/>
    <w:basedOn w:val="Normal"/>
    <w:uiPriority w:val="34"/>
    <w:qFormat/>
    <w:rsid w:val="00651DF5"/>
    <w:pPr>
      <w:ind w:left="720"/>
      <w:contextualSpacing/>
    </w:pPr>
  </w:style>
  <w:style w:type="table" w:styleId="Reetkatablice">
    <w:name w:val="Table Grid"/>
    <w:basedOn w:val="Obinatablica"/>
    <w:rsid w:val="0041250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4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51</Pages>
  <Words>11957</Words>
  <Characters>68161</Characters>
  <Application>Microsoft Office Word</Application>
  <DocSecurity>0</DocSecurity>
  <Lines>568</Lines>
  <Paragraphs>159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</dc:creator>
  <cp:lastModifiedBy>Sandra</cp:lastModifiedBy>
  <cp:revision>11</cp:revision>
  <cp:lastPrinted>2019-09-17T12:51:00Z</cp:lastPrinted>
  <dcterms:created xsi:type="dcterms:W3CDTF">2019-09-30T08:59:00Z</dcterms:created>
  <dcterms:modified xsi:type="dcterms:W3CDTF">2019-10-01T07:52:00Z</dcterms:modified>
</cp:coreProperties>
</file>